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82C86" w14:textId="77777777" w:rsidR="0004557F" w:rsidRPr="0004557F" w:rsidRDefault="0004557F" w:rsidP="0004557F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04557F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Договор о внесении задатка</w:t>
      </w:r>
    </w:p>
    <w:p w14:paraId="5F70F216" w14:textId="77777777" w:rsidR="0004557F" w:rsidRPr="0004557F" w:rsidRDefault="0004557F" w:rsidP="0004557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76"/>
        <w:gridCol w:w="5187"/>
      </w:tblGrid>
      <w:tr w:rsidR="0004557F" w:rsidRPr="0004557F" w14:paraId="3F545CAD" w14:textId="77777777" w:rsidTr="008E72AF">
        <w:tc>
          <w:tcPr>
            <w:tcW w:w="4678" w:type="dxa"/>
          </w:tcPr>
          <w:p w14:paraId="0B0414EE" w14:textId="77777777" w:rsidR="0004557F" w:rsidRPr="0004557F" w:rsidRDefault="0004557F" w:rsidP="0004557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557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04557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Ростов</w:t>
            </w:r>
            <w:proofErr w:type="spellEnd"/>
            <w:r w:rsidRPr="0004557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-на-Дону</w:t>
            </w:r>
          </w:p>
        </w:tc>
        <w:tc>
          <w:tcPr>
            <w:tcW w:w="5670" w:type="dxa"/>
          </w:tcPr>
          <w:p w14:paraId="36A3A742" w14:textId="2B54A75A" w:rsidR="0004557F" w:rsidRPr="0004557F" w:rsidRDefault="0004557F" w:rsidP="0004557F">
            <w:pPr>
              <w:widowControl w:val="0"/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557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«___» _________ 202</w:t>
            </w:r>
            <w:r w:rsidR="00472A0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  <w:r w:rsidRPr="0004557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14:paraId="2274408D" w14:textId="77777777" w:rsidR="0004557F" w:rsidRPr="0004557F" w:rsidRDefault="0004557F" w:rsidP="0004557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D4908E" w14:textId="6431FD7D" w:rsidR="008C5D8F" w:rsidRPr="008C5D8F" w:rsidRDefault="00B9338B" w:rsidP="008C5D8F">
      <w:pPr>
        <w:widowControl w:val="0"/>
        <w:tabs>
          <w:tab w:val="center" w:pos="3260"/>
          <w:tab w:val="right" w:pos="9923"/>
        </w:tabs>
        <w:suppressAutoHyphens/>
        <w:autoSpaceDE w:val="0"/>
        <w:spacing w:after="0" w:line="20" w:lineRule="atLeast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</w:t>
      </w:r>
      <w:proofErr w:type="spellStart"/>
      <w:r w:rsidR="008E3F8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Курцевич</w:t>
      </w:r>
      <w:proofErr w:type="spellEnd"/>
      <w:r w:rsidR="008E3F8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Виктор </w:t>
      </w:r>
      <w:proofErr w:type="gramStart"/>
      <w:r w:rsidR="008E3F8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Петрович</w:t>
      </w:r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в</w:t>
      </w:r>
      <w:proofErr w:type="gramEnd"/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proofErr w:type="gramStart"/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лице  финансового</w:t>
      </w:r>
      <w:proofErr w:type="gramEnd"/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</w:t>
      </w:r>
      <w:proofErr w:type="gramStart"/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управляющего  </w:t>
      </w:r>
      <w:proofErr w:type="spellStart"/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Афендикова</w:t>
      </w:r>
      <w:proofErr w:type="spellEnd"/>
      <w:proofErr w:type="gramEnd"/>
      <w:r w:rsidR="008C5D8F" w:rsidRPr="008C5D8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Игоря Сергеевича</w:t>
      </w:r>
      <w:r w:rsidR="008C5D8F" w:rsidRPr="008C5D8F">
        <w:rPr>
          <w:rFonts w:ascii="Times New Roman" w:eastAsia="Calibri" w:hAnsi="Times New Roman" w:cs="Times New Roman"/>
          <w:sz w:val="24"/>
          <w:szCs w:val="24"/>
          <w:lang w:eastAsia="ar-SA"/>
        </w:rPr>
        <w:t>, действующего на основании</w:t>
      </w:r>
      <w:r w:rsidR="008C5D8F" w:rsidRPr="008C5D8F">
        <w:rPr>
          <w:rFonts w:ascii="Times New Roman" w:eastAsia="Calibri" w:hAnsi="Times New Roman" w:cs="Times New Roman"/>
          <w:sz w:val="24"/>
          <w:szCs w:val="24"/>
        </w:rPr>
        <w:t xml:space="preserve"> решения арбитражного </w:t>
      </w:r>
      <w:proofErr w:type="gramStart"/>
      <w:r w:rsidR="008C5D8F" w:rsidRPr="008C5D8F">
        <w:rPr>
          <w:rFonts w:ascii="Times New Roman" w:eastAsia="Calibri" w:hAnsi="Times New Roman" w:cs="Times New Roman"/>
          <w:sz w:val="24"/>
          <w:szCs w:val="24"/>
        </w:rPr>
        <w:t xml:space="preserve">суда </w:t>
      </w:r>
      <w:r w:rsidR="008C5D8F" w:rsidRPr="008C5D8F">
        <w:rPr>
          <w:rFonts w:ascii="Times New Roman" w:eastAsia="Calibri" w:hAnsi="Times New Roman" w:cs="Times New Roman"/>
        </w:rPr>
        <w:t xml:space="preserve"> </w:t>
      </w:r>
      <w:r w:rsidR="008E3F81">
        <w:rPr>
          <w:rFonts w:ascii="Times New Roman" w:eastAsia="Calibri" w:hAnsi="Times New Roman" w:cs="Times New Roman"/>
          <w:sz w:val="24"/>
          <w:szCs w:val="24"/>
        </w:rPr>
        <w:t>Краснодарского</w:t>
      </w:r>
      <w:proofErr w:type="gramEnd"/>
      <w:r w:rsidR="008E3F81">
        <w:rPr>
          <w:rFonts w:ascii="Times New Roman" w:eastAsia="Calibri" w:hAnsi="Times New Roman" w:cs="Times New Roman"/>
          <w:sz w:val="24"/>
          <w:szCs w:val="24"/>
        </w:rPr>
        <w:t xml:space="preserve"> края </w:t>
      </w:r>
      <w:r w:rsidR="008C5D8F" w:rsidRPr="008C5D8F">
        <w:rPr>
          <w:rFonts w:ascii="Times New Roman" w:eastAsia="Calibri" w:hAnsi="Times New Roman" w:cs="Times New Roman"/>
          <w:sz w:val="24"/>
          <w:szCs w:val="24"/>
        </w:rPr>
        <w:t xml:space="preserve">   от </w:t>
      </w:r>
      <w:r w:rsidR="008E3F81">
        <w:rPr>
          <w:rFonts w:ascii="Times New Roman" w:eastAsia="Calibri" w:hAnsi="Times New Roman" w:cs="Times New Roman"/>
          <w:sz w:val="24"/>
          <w:szCs w:val="24"/>
        </w:rPr>
        <w:t>11</w:t>
      </w:r>
      <w:r w:rsidR="008C5D8F" w:rsidRPr="008C5D8F">
        <w:rPr>
          <w:rFonts w:ascii="Times New Roman" w:eastAsia="Calibri" w:hAnsi="Times New Roman" w:cs="Times New Roman"/>
          <w:sz w:val="24"/>
          <w:szCs w:val="24"/>
        </w:rPr>
        <w:t>.</w:t>
      </w:r>
      <w:r w:rsidR="008E3F81">
        <w:rPr>
          <w:rFonts w:ascii="Times New Roman" w:eastAsia="Calibri" w:hAnsi="Times New Roman" w:cs="Times New Roman"/>
          <w:sz w:val="24"/>
          <w:szCs w:val="24"/>
        </w:rPr>
        <w:t>11</w:t>
      </w:r>
      <w:r w:rsidR="008C5D8F" w:rsidRPr="008C5D8F">
        <w:rPr>
          <w:rFonts w:ascii="Times New Roman" w:eastAsia="Calibri" w:hAnsi="Times New Roman" w:cs="Times New Roman"/>
          <w:sz w:val="24"/>
          <w:szCs w:val="24"/>
        </w:rPr>
        <w:t>.</w:t>
      </w:r>
      <w:r w:rsidR="008E3F81">
        <w:rPr>
          <w:rFonts w:ascii="Times New Roman" w:eastAsia="Calibri" w:hAnsi="Times New Roman" w:cs="Times New Roman"/>
          <w:sz w:val="24"/>
          <w:szCs w:val="24"/>
        </w:rPr>
        <w:t xml:space="preserve">2019 </w:t>
      </w:r>
      <w:proofErr w:type="gramStart"/>
      <w:r w:rsidR="008E3F81">
        <w:rPr>
          <w:rFonts w:ascii="Times New Roman" w:eastAsia="Calibri" w:hAnsi="Times New Roman" w:cs="Times New Roman"/>
          <w:sz w:val="24"/>
          <w:szCs w:val="24"/>
        </w:rPr>
        <w:t>года  и</w:t>
      </w:r>
      <w:proofErr w:type="gramEnd"/>
      <w:r w:rsidR="008E3F81">
        <w:rPr>
          <w:rFonts w:ascii="Times New Roman" w:eastAsia="Calibri" w:hAnsi="Times New Roman" w:cs="Times New Roman"/>
          <w:sz w:val="24"/>
          <w:szCs w:val="24"/>
        </w:rPr>
        <w:t xml:space="preserve"> определения от 13.04.2026 </w:t>
      </w:r>
      <w:proofErr w:type="gramStart"/>
      <w:r w:rsidR="008E3F81">
        <w:rPr>
          <w:rFonts w:ascii="Times New Roman" w:eastAsia="Calibri" w:hAnsi="Times New Roman" w:cs="Times New Roman"/>
          <w:sz w:val="24"/>
          <w:szCs w:val="24"/>
        </w:rPr>
        <w:t>года</w:t>
      </w:r>
      <w:r w:rsidR="008C5D8F" w:rsidRPr="008C5D8F">
        <w:rPr>
          <w:rFonts w:ascii="Times New Roman" w:eastAsia="Calibri" w:hAnsi="Times New Roman" w:cs="Times New Roman"/>
          <w:sz w:val="24"/>
          <w:szCs w:val="24"/>
        </w:rPr>
        <w:t xml:space="preserve">  по</w:t>
      </w:r>
      <w:proofErr w:type="gramEnd"/>
      <w:r w:rsidR="008C5D8F" w:rsidRPr="008C5D8F">
        <w:rPr>
          <w:rFonts w:ascii="Times New Roman" w:eastAsia="Calibri" w:hAnsi="Times New Roman" w:cs="Times New Roman"/>
          <w:sz w:val="24"/>
          <w:szCs w:val="24"/>
        </w:rPr>
        <w:t xml:space="preserve"> делу №А</w:t>
      </w:r>
      <w:r w:rsidR="008E3F81">
        <w:rPr>
          <w:rFonts w:ascii="Times New Roman" w:eastAsia="Calibri" w:hAnsi="Times New Roman" w:cs="Times New Roman"/>
          <w:sz w:val="24"/>
          <w:szCs w:val="24"/>
        </w:rPr>
        <w:t>32-55885/17</w:t>
      </w:r>
      <w:r w:rsidR="008C5D8F" w:rsidRPr="008C5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C5D8F" w:rsidRPr="008C5D8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="008C5D8F" w:rsidRPr="008C5D8F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«Продавец</w:t>
      </w:r>
      <w:r w:rsidR="008C5D8F" w:rsidRPr="008C5D8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 одной стороны, и </w:t>
      </w:r>
    </w:p>
    <w:p w14:paraId="1EAECED6" w14:textId="4CBA7A57" w:rsidR="0004557F" w:rsidRPr="0004557F" w:rsidRDefault="0004557F" w:rsidP="0004557F">
      <w:pPr>
        <w:widowControl w:val="0"/>
        <w:tabs>
          <w:tab w:val="center" w:pos="3260"/>
          <w:tab w:val="right" w:pos="9923"/>
        </w:tabs>
        <w:suppressAutoHyphens/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557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_________________________________________________________________________, именуемый в дальнейшем </w:t>
      </w:r>
      <w:r w:rsidRPr="0004557F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«Покупатель»</w:t>
      </w:r>
      <w:r w:rsidRPr="0004557F">
        <w:rPr>
          <w:rFonts w:ascii="Times New Roman" w:eastAsia="Calibri" w:hAnsi="Times New Roman" w:cs="Times New Roman"/>
          <w:sz w:val="24"/>
          <w:szCs w:val="24"/>
          <w:lang w:eastAsia="ar-SA"/>
        </w:rPr>
        <w:t>, с другой стороны, совместно именуемые «</w:t>
      </w:r>
      <w:r w:rsidRPr="0004557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Стороны»,</w:t>
      </w:r>
      <w:r w:rsidRPr="0004557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заключили настоящий Договор о нижеследующем:</w:t>
      </w:r>
    </w:p>
    <w:p w14:paraId="3341AE8D" w14:textId="77777777" w:rsidR="0004557F" w:rsidRPr="0004557F" w:rsidRDefault="0004557F" w:rsidP="0004557F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9D223A5" w14:textId="77777777" w:rsidR="0004557F" w:rsidRPr="0004557F" w:rsidRDefault="0004557F" w:rsidP="0004557F">
      <w:pPr>
        <w:widowControl w:val="0"/>
        <w:shd w:val="clear" w:color="auto" w:fill="FFFFFF"/>
        <w:suppressAutoHyphens/>
        <w:autoSpaceDE w:val="0"/>
        <w:spacing w:after="0"/>
        <w:ind w:right="12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ar-SA"/>
        </w:rPr>
      </w:pPr>
    </w:p>
    <w:p w14:paraId="0DAE7BA3" w14:textId="7C84CCE0" w:rsidR="0004557F" w:rsidRPr="0004557F" w:rsidRDefault="0004557F" w:rsidP="008C5D8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Подписанием настоящего Договора Заяв</w:t>
      </w:r>
      <w:r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итель подтверждает свое желание </w:t>
      </w:r>
      <w:r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участвовать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 в </w:t>
      </w:r>
      <w:r w:rsidRPr="0004557F">
        <w:rPr>
          <w:rFonts w:ascii="Times New Roman" w:eastAsia="Calibri" w:hAnsi="Times New Roman" w:cs="Times New Roman"/>
          <w:color w:val="000000"/>
          <w:spacing w:val="7"/>
          <w:sz w:val="24"/>
          <w:szCs w:val="24"/>
          <w:shd w:val="clear" w:color="auto" w:fill="FFFFFF"/>
          <w:lang w:eastAsia="ar-SA"/>
        </w:rPr>
        <w:t xml:space="preserve">открытых торгах, проводимых в электронной 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форме на электронной </w:t>
      </w:r>
      <w:r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площадке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 в сети Интернет </w:t>
      </w:r>
      <w:proofErr w:type="spellStart"/>
      <w:r w:rsidRPr="0004557F">
        <w:rPr>
          <w:rFonts w:ascii="Times New Roman" w:eastAsia="Calibri" w:hAnsi="Times New Roman" w:cs="Times New Roman"/>
          <w:sz w:val="24"/>
          <w:szCs w:val="24"/>
        </w:rPr>
        <w:t>www</w:t>
      </w:r>
      <w:proofErr w:type="spellEnd"/>
      <w:r w:rsidRPr="0004557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04557F">
        <w:rPr>
          <w:rFonts w:ascii="Times New Roman" w:eastAsia="Calibri" w:hAnsi="Times New Roman" w:cs="Times New Roman"/>
          <w:sz w:val="24"/>
          <w:szCs w:val="24"/>
          <w:lang w:val="en-US"/>
        </w:rPr>
        <w:t>utender</w:t>
      </w:r>
      <w:proofErr w:type="spellEnd"/>
      <w:r w:rsidRPr="0004557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04557F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04557F">
        <w:rPr>
          <w:rFonts w:ascii="Times New Roman" w:eastAsia="Calibri" w:hAnsi="Times New Roman" w:cs="Times New Roman"/>
          <w:color w:val="000000"/>
          <w:spacing w:val="9"/>
          <w:sz w:val="24"/>
          <w:szCs w:val="24"/>
          <w:shd w:val="clear" w:color="auto" w:fill="FFFFFF"/>
          <w:lang w:eastAsia="ar-SA"/>
        </w:rPr>
        <w:t>, (далее  - «Торги»)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 по  продаже имущества   по лоту №</w:t>
      </w:r>
      <w:r w:rsidR="00361157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>_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,  принадлежащего </w:t>
      </w:r>
      <w:r w:rsidR="00637EF6" w:rsidRPr="00637EF6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="00A15D80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>Курцевичу</w:t>
      </w:r>
      <w:proofErr w:type="spellEnd"/>
      <w:r w:rsidR="00A15D80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 В.П.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 </w:t>
      </w:r>
      <w:r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на условиях, указанных в </w:t>
      </w: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информационном сообщении о проведении Торгов</w:t>
      </w:r>
      <w:r w:rsidRPr="0004557F">
        <w:rPr>
          <w:rFonts w:ascii="Times New Roman" w:eastAsia="Calibri" w:hAnsi="Times New Roman" w:cs="Times New Roman"/>
          <w:color w:val="000000"/>
          <w:spacing w:val="9"/>
          <w:sz w:val="24"/>
          <w:szCs w:val="24"/>
          <w:shd w:val="clear" w:color="auto" w:fill="FFFFFF"/>
          <w:lang w:eastAsia="ar-SA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опубликованном </w:t>
      </w:r>
      <w:r w:rsidRPr="0004557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 </w:t>
      </w:r>
      <w:r w:rsidRPr="0004557F">
        <w:rPr>
          <w:rFonts w:ascii="Times New Roman" w:eastAsia="Calibri" w:hAnsi="Times New Roman" w:cs="Times New Roman"/>
          <w:color w:val="000000"/>
          <w:spacing w:val="9"/>
          <w:sz w:val="24"/>
          <w:szCs w:val="24"/>
          <w:shd w:val="clear" w:color="auto" w:fill="FFFFFF"/>
          <w:lang w:eastAsia="ar-SA"/>
        </w:rPr>
        <w:t xml:space="preserve">в сети Интернет по адресу </w:t>
      </w:r>
      <w:hyperlink r:id="rId7" w:history="1"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utender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0455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557F">
        <w:rPr>
          <w:rFonts w:ascii="Times New Roman" w:eastAsia="Calibri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 и   </w:t>
      </w:r>
      <w:r w:rsidRPr="0004557F">
        <w:rPr>
          <w:rFonts w:ascii="Times New Roman" w:eastAsia="Calibri" w:hAnsi="Times New Roman" w:cs="Times New Roman"/>
          <w:color w:val="000080"/>
          <w:sz w:val="24"/>
          <w:szCs w:val="24"/>
        </w:rPr>
        <w:t>http://www.fedresurs.ru</w:t>
      </w:r>
      <w:r w:rsidRPr="0004557F">
        <w:rPr>
          <w:rFonts w:ascii="Times New Roman" w:eastAsia="Calibri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  </w:t>
      </w:r>
    </w:p>
    <w:p w14:paraId="38F28176" w14:textId="0FE41E25" w:rsidR="008C5D8F" w:rsidRPr="003F725F" w:rsidRDefault="008C5D8F" w:rsidP="0095733D">
      <w:p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               </w:t>
      </w:r>
      <w:r w:rsidR="0004557F"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Заявитель </w:t>
      </w:r>
      <w:proofErr w:type="gramStart"/>
      <w:r w:rsidR="0004557F"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перечисляет </w:t>
      </w:r>
      <w:r w:rsidR="00E44ECE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 задаток</w:t>
      </w:r>
      <w:proofErr w:type="gramEnd"/>
      <w:r w:rsidR="0004557F"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 по </w:t>
      </w:r>
      <w:proofErr w:type="gramStart"/>
      <w:r w:rsidR="0004557F"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реквизитам:</w:t>
      </w:r>
      <w:r w:rsid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 </w:t>
      </w:r>
      <w:r w:rsidR="00E44ECE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 получатель</w:t>
      </w:r>
      <w:r w:rsidR="00E44ECE" w:rsidRPr="0098684A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-</w:t>
      </w:r>
      <w:r w:rsidR="0098684A" w:rsidRPr="0098684A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8E3F81">
        <w:rPr>
          <w:rFonts w:ascii="Times New Roman" w:hAnsi="Times New Roman" w:cs="Times New Roman"/>
          <w:sz w:val="24"/>
          <w:szCs w:val="24"/>
        </w:rPr>
        <w:t>Курцевич</w:t>
      </w:r>
      <w:proofErr w:type="spellEnd"/>
      <w:proofErr w:type="gramEnd"/>
      <w:r w:rsidR="008E3F81">
        <w:rPr>
          <w:rFonts w:ascii="Times New Roman" w:hAnsi="Times New Roman" w:cs="Times New Roman"/>
          <w:sz w:val="24"/>
          <w:szCs w:val="24"/>
        </w:rPr>
        <w:t xml:space="preserve"> Виктор Петрович</w:t>
      </w:r>
      <w:r>
        <w:rPr>
          <w:rFonts w:ascii="Times New Roman" w:hAnsi="Times New Roman" w:cs="Times New Roman"/>
          <w:sz w:val="24"/>
          <w:szCs w:val="24"/>
        </w:rPr>
        <w:t xml:space="preserve">, ИНН </w:t>
      </w:r>
      <w:r w:rsidR="00A01412">
        <w:rPr>
          <w:rFonts w:ascii="Times New Roman" w:hAnsi="Times New Roman" w:cs="Times New Roman"/>
          <w:sz w:val="24"/>
          <w:szCs w:val="24"/>
        </w:rPr>
        <w:t>4</w:t>
      </w:r>
      <w:r w:rsidR="008E3F81">
        <w:rPr>
          <w:rFonts w:ascii="Times New Roman" w:hAnsi="Times New Roman" w:cs="Times New Roman"/>
          <w:sz w:val="24"/>
          <w:szCs w:val="24"/>
        </w:rPr>
        <w:t>22500400124;</w:t>
      </w:r>
    </w:p>
    <w:p w14:paraId="44BE9659" w14:textId="2221F8FA" w:rsidR="008E3F81" w:rsidRPr="008E3F81" w:rsidRDefault="008C5D8F" w:rsidP="008E3F81">
      <w:pPr>
        <w:tabs>
          <w:tab w:val="num" w:pos="993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725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8E3F81">
        <w:rPr>
          <w:rFonts w:ascii="Times New Roman" w:eastAsia="Times New Roman" w:hAnsi="Times New Roman"/>
          <w:sz w:val="24"/>
          <w:szCs w:val="24"/>
          <w:lang w:eastAsia="ru-RU"/>
        </w:rPr>
        <w:t xml:space="preserve"> счет №</w:t>
      </w:r>
      <w:r w:rsidR="008E3F81" w:rsidRPr="008E3F81">
        <w:rPr>
          <w:rFonts w:ascii="Times New Roman" w:eastAsia="Times New Roman" w:hAnsi="Times New Roman"/>
          <w:sz w:val="24"/>
          <w:szCs w:val="24"/>
          <w:lang w:eastAsia="ru-RU"/>
        </w:rPr>
        <w:t>40817810850223672325</w:t>
      </w:r>
    </w:p>
    <w:p w14:paraId="5E9AA734" w14:textId="77777777" w:rsidR="008E3F81" w:rsidRPr="008E3F81" w:rsidRDefault="008E3F81" w:rsidP="008E3F81">
      <w:pPr>
        <w:tabs>
          <w:tab w:val="num" w:pos="993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81">
        <w:rPr>
          <w:rFonts w:ascii="Times New Roman" w:eastAsia="Times New Roman" w:hAnsi="Times New Roman"/>
          <w:sz w:val="24"/>
          <w:szCs w:val="24"/>
          <w:lang w:eastAsia="ru-RU"/>
        </w:rPr>
        <w:t>в ФИЛИАЛ "ЦЕНТРАЛЬНЫЙ" ПАО "СОВКОМБАНК" (БЕРДСК)</w:t>
      </w:r>
    </w:p>
    <w:p w14:paraId="65549DEA" w14:textId="77777777" w:rsidR="004F6D78" w:rsidRDefault="008E3F81" w:rsidP="008E3F81">
      <w:pPr>
        <w:tabs>
          <w:tab w:val="num" w:pos="993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81">
        <w:rPr>
          <w:rFonts w:ascii="Times New Roman" w:eastAsia="Times New Roman" w:hAnsi="Times New Roman"/>
          <w:sz w:val="24"/>
          <w:szCs w:val="24"/>
          <w:lang w:eastAsia="ru-RU"/>
        </w:rPr>
        <w:t xml:space="preserve">к/с 30101810150040000763, БИК 045004763, ИНН БАНКА 4401116480, </w:t>
      </w:r>
    </w:p>
    <w:p w14:paraId="79C9D814" w14:textId="55A9920B" w:rsidR="0004557F" w:rsidRPr="008C5D8F" w:rsidRDefault="008E3F81" w:rsidP="008E3F81">
      <w:pPr>
        <w:tabs>
          <w:tab w:val="num" w:pos="993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81">
        <w:rPr>
          <w:rFonts w:ascii="Times New Roman" w:eastAsia="Times New Roman" w:hAnsi="Times New Roman"/>
          <w:sz w:val="24"/>
          <w:szCs w:val="24"/>
          <w:lang w:eastAsia="ru-RU"/>
        </w:rPr>
        <w:t>КПП БАНКА 544543001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57F" w:rsidRPr="00094A00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в размере __________________________  (______________________) рублей _____________ (_______</w:t>
      </w:r>
      <w:r w:rsidR="00597ABA" w:rsidRPr="00094A00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_________) копеек по лоту №</w:t>
      </w:r>
      <w:r w:rsidR="008228B7" w:rsidRPr="00094A00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>_</w:t>
      </w:r>
      <w:r w:rsidR="0004557F" w:rsidRPr="00094A00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и подтверждается выпиской с указанного счета.</w:t>
      </w:r>
    </w:p>
    <w:p w14:paraId="4F737C7D" w14:textId="77777777" w:rsidR="0004557F" w:rsidRPr="0004557F" w:rsidRDefault="0004557F" w:rsidP="008C5D8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5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4"/>
          <w:sz w:val="24"/>
          <w:szCs w:val="24"/>
          <w:shd w:val="clear" w:color="auto" w:fill="FFFFFF"/>
          <w:lang w:eastAsia="ar-SA"/>
        </w:rPr>
        <w:t xml:space="preserve">В случае признания Заявителя победителем Торгов задаток ему не возвращается и </w:t>
      </w:r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засчитывается в счет исполнения обязательства победителя Торгов при заключении договора купли-продажи имущества и имущественных прав 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>по лоту</w:t>
      </w:r>
      <w:r w:rsidRPr="0004557F">
        <w:rPr>
          <w:rFonts w:ascii="Times New Roman" w:eastAsia="Calibri" w:hAnsi="Times New Roman" w:cs="Times New Roman"/>
          <w:color w:val="000000"/>
          <w:spacing w:val="5"/>
          <w:sz w:val="24"/>
          <w:szCs w:val="24"/>
          <w:shd w:val="clear" w:color="auto" w:fill="FFFFFF"/>
          <w:lang w:eastAsia="ar-SA"/>
        </w:rPr>
        <w:t xml:space="preserve">. </w:t>
      </w:r>
    </w:p>
    <w:p w14:paraId="1C7B9FC1" w14:textId="77777777" w:rsidR="0004557F" w:rsidRPr="0004557F" w:rsidRDefault="0004557F" w:rsidP="008C5D8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Организатор торгов обязуется в течение 5 (пяти) рабочих дней со дня </w:t>
      </w:r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подписания Протокола   о  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результатах  проведения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торгов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  (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далее   -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  «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Протокол»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)</w:t>
      </w:r>
      <w:r w:rsidRPr="0004557F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,   </w:t>
      </w:r>
      <w:proofErr w:type="gramEnd"/>
      <w:r w:rsidR="00E44ECE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возвратить </w:t>
      </w: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Заявителю   уплаченную   ранее   сумму   задатка   на   банковский  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счет,   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ук</w:t>
      </w:r>
      <w:r w:rsidR="00E44ECE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азанный   в </w:t>
      </w: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Договоре, в случаях:</w:t>
      </w:r>
    </w:p>
    <w:p w14:paraId="4DAC6882" w14:textId="77777777" w:rsidR="0004557F" w:rsidRPr="0004557F" w:rsidRDefault="0004557F" w:rsidP="008C5D8F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  <w:tab w:val="num" w:pos="993"/>
          <w:tab w:val="left" w:pos="1418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</w:pPr>
      <w:proofErr w:type="gramStart"/>
      <w:r w:rsidRPr="0004557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принятия  решения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 Организатором торгов об отказе в допуске Заявителя к участию в Торгах;</w:t>
      </w:r>
    </w:p>
    <w:p w14:paraId="6A32224F" w14:textId="77777777" w:rsidR="0004557F" w:rsidRPr="0004557F" w:rsidRDefault="0004557F" w:rsidP="008C5D8F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  <w:tab w:val="num" w:pos="993"/>
          <w:tab w:val="left" w:pos="1418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непризнания Заявителя победителем Торгов в соответствии с Протоколом;</w:t>
      </w:r>
    </w:p>
    <w:p w14:paraId="205B1DCC" w14:textId="77777777" w:rsidR="0004557F" w:rsidRPr="0004557F" w:rsidRDefault="0004557F" w:rsidP="008C5D8F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  <w:tab w:val="num" w:pos="993"/>
          <w:tab w:val="left" w:pos="1418"/>
          <w:tab w:val="left" w:pos="1851"/>
          <w:tab w:val="left" w:pos="2438"/>
          <w:tab w:val="left" w:pos="3912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объявления Торгов несостоявшимися.</w:t>
      </w:r>
    </w:p>
    <w:p w14:paraId="6292E091" w14:textId="77777777" w:rsidR="0004557F" w:rsidRPr="0004557F" w:rsidRDefault="0004557F" w:rsidP="008C5D8F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Заявитель согласен, что задаток не возвращается ему в следующих случаях:</w:t>
      </w:r>
    </w:p>
    <w:p w14:paraId="37BE0320" w14:textId="77777777" w:rsidR="0004557F" w:rsidRPr="0004557F" w:rsidRDefault="0004557F" w:rsidP="008C5D8F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num" w:pos="993"/>
          <w:tab w:val="left" w:pos="1786"/>
          <w:tab w:val="left" w:pos="2344"/>
          <w:tab w:val="left" w:pos="2438"/>
          <w:tab w:val="left" w:pos="3912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и имущественных прав </w:t>
      </w: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по лоту;</w:t>
      </w:r>
    </w:p>
    <w:p w14:paraId="0F8AC469" w14:textId="77777777" w:rsidR="0004557F" w:rsidRPr="0004557F" w:rsidRDefault="0004557F" w:rsidP="008C5D8F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num" w:pos="993"/>
          <w:tab w:val="left" w:pos="1786"/>
          <w:tab w:val="left" w:pos="2344"/>
          <w:tab w:val="left" w:pos="2438"/>
          <w:tab w:val="left" w:pos="3912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>признание Заявителя победителем Торгов и неоплаты им в полном объеме</w:t>
      </w:r>
      <w:r w:rsidRPr="0004557F">
        <w:rPr>
          <w:rFonts w:ascii="Times New Roman" w:eastAsia="Calibri" w:hAnsi="Times New Roman" w:cs="Times New Roman"/>
          <w:color w:val="000000"/>
          <w:spacing w:val="5"/>
          <w:sz w:val="24"/>
          <w:szCs w:val="24"/>
          <w:shd w:val="clear" w:color="auto" w:fill="FFFFFF"/>
          <w:lang w:eastAsia="ar-SA"/>
        </w:rPr>
        <w:t xml:space="preserve"> цены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5"/>
          <w:sz w:val="24"/>
          <w:szCs w:val="24"/>
          <w:shd w:val="clear" w:color="auto" w:fill="FFFFFF"/>
          <w:lang w:eastAsia="ar-SA"/>
        </w:rPr>
        <w:t>лота  в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5"/>
          <w:sz w:val="24"/>
          <w:szCs w:val="24"/>
          <w:shd w:val="clear" w:color="auto" w:fill="FFFFFF"/>
          <w:lang w:eastAsia="ar-SA"/>
        </w:rPr>
        <w:t xml:space="preserve"> течение 30 дней с даты </w:t>
      </w: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подписания договора купли-продажи имущества </w:t>
      </w:r>
      <w:r w:rsidRPr="0004557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shd w:val="clear" w:color="auto" w:fill="FFFFFF"/>
          <w:lang w:eastAsia="ar-SA"/>
        </w:rPr>
        <w:t xml:space="preserve">и имущественных прав </w:t>
      </w:r>
      <w:r w:rsidRPr="0004557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по лоту.</w:t>
      </w:r>
    </w:p>
    <w:p w14:paraId="599DA531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За неисполнение или ненадлежащее исполнение обязательств по настоящему договору Стороны несут ответственность в соответствии с действующим </w:t>
      </w: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lastRenderedPageBreak/>
        <w:t>законодательством Российской Федерации и настоящим Договором.</w:t>
      </w:r>
    </w:p>
    <w:p w14:paraId="0FD739B9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порядке, предусмотренном действующим законодательством РФ.</w:t>
      </w:r>
    </w:p>
    <w:p w14:paraId="4ECE176B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Настоящий договор размещается на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электронной  площадке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</w:t>
      </w:r>
      <w:hyperlink r:id="rId8" w:history="1"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utender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0455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в разделе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Торгов  и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подписывается электронной подписью Организатора торгов.</w:t>
      </w:r>
    </w:p>
    <w:p w14:paraId="536539F6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782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Заявитель, как Сторона договора, вносит в настоящий договор данные о себе, номере лота и сумму задатка по лоту.  Внесение Заявителем в договор изменений и дополнений, кроме сведений о себе, номере лота и сумме задатка по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лоту,  не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допускается. </w:t>
      </w:r>
    </w:p>
    <w:p w14:paraId="6D6D8741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подписью  при подаче заявки на участие в Торгах на</w:t>
      </w:r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электронной площадке </w:t>
      </w:r>
      <w:hyperlink r:id="rId9" w:history="1"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utender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0455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в разделе Торгов. </w:t>
      </w:r>
    </w:p>
    <w:p w14:paraId="1DEAB03E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782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Стороны договора безоговорочно признают, что подписание настоящего договора электронными подписями Сторон договора является равнозначным подписанию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его  Сторонами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договора в установленном законодательством РФ порядке.</w:t>
      </w:r>
    </w:p>
    <w:p w14:paraId="4F77F617" w14:textId="77777777" w:rsidR="0004557F" w:rsidRPr="0004557F" w:rsidRDefault="0004557F" w:rsidP="008C5D8F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num" w:pos="993"/>
        </w:tabs>
        <w:suppressAutoHyphens/>
        <w:autoSpaceDE w:val="0"/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Настоящий договор с момента размещения на</w:t>
      </w:r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>электронной  площадке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  <w:lang w:eastAsia="ar-SA"/>
        </w:rPr>
        <w:t xml:space="preserve"> </w:t>
      </w:r>
      <w:hyperlink r:id="rId10" w:history="1"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utender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04557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0455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и подписания электронной подписью Заявителя при подаче заявки на участие в </w:t>
      </w:r>
      <w:proofErr w:type="gramStart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>Торгах  считается</w:t>
      </w:r>
      <w:proofErr w:type="gramEnd"/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вступившим в силу.</w:t>
      </w:r>
    </w:p>
    <w:p w14:paraId="4828B9B4" w14:textId="77777777" w:rsidR="0004557F" w:rsidRPr="0004557F" w:rsidRDefault="0004557F" w:rsidP="0004557F">
      <w:pPr>
        <w:widowControl w:val="0"/>
        <w:shd w:val="clear" w:color="auto" w:fill="FFFFFF"/>
        <w:tabs>
          <w:tab w:val="left" w:pos="782"/>
        </w:tabs>
        <w:suppressAutoHyphens/>
        <w:autoSpaceDE w:val="0"/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</w:pPr>
      <w:r w:rsidRPr="0004557F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shd w:val="clear" w:color="auto" w:fill="FFFFFF"/>
          <w:lang w:eastAsia="ar-SA"/>
        </w:rPr>
        <w:t xml:space="preserve"> </w:t>
      </w:r>
    </w:p>
    <w:p w14:paraId="5D691710" w14:textId="77777777" w:rsidR="0004557F" w:rsidRPr="0004557F" w:rsidRDefault="0004557F" w:rsidP="0004557F">
      <w:pPr>
        <w:widowControl w:val="0"/>
        <w:shd w:val="clear" w:color="auto" w:fill="FFFFFF"/>
        <w:tabs>
          <w:tab w:val="left" w:pos="2195"/>
        </w:tabs>
        <w:suppressAutoHyphens/>
        <w:autoSpaceDE w:val="0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4"/>
          <w:szCs w:val="24"/>
          <w:lang w:eastAsia="ar-SA"/>
        </w:rPr>
      </w:pPr>
      <w:r w:rsidRPr="0004557F">
        <w:rPr>
          <w:rFonts w:ascii="Times New Roman" w:eastAsia="Calibri" w:hAnsi="Times New Roman" w:cs="Times New Roman"/>
          <w:b/>
          <w:bCs/>
          <w:color w:val="000000"/>
          <w:spacing w:val="-1"/>
          <w:sz w:val="24"/>
          <w:szCs w:val="24"/>
          <w:lang w:eastAsia="ar-SA"/>
        </w:rPr>
        <w:t>Адреса и реквизиты Сторон:</w:t>
      </w:r>
    </w:p>
    <w:p w14:paraId="23A6B780" w14:textId="77777777" w:rsidR="0004557F" w:rsidRPr="0004557F" w:rsidRDefault="0004557F" w:rsidP="0004557F">
      <w:pPr>
        <w:widowControl w:val="0"/>
        <w:shd w:val="clear" w:color="auto" w:fill="FFFFFF"/>
        <w:tabs>
          <w:tab w:val="left" w:pos="2195"/>
        </w:tabs>
        <w:suppressAutoHyphens/>
        <w:autoSpaceDE w:val="0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4"/>
          <w:szCs w:val="24"/>
          <w:lang w:eastAsia="ar-SA"/>
        </w:rPr>
      </w:pPr>
    </w:p>
    <w:tbl>
      <w:tblPr>
        <w:tblW w:w="0" w:type="auto"/>
        <w:tblInd w:w="-8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45"/>
        <w:gridCol w:w="5151"/>
      </w:tblGrid>
      <w:tr w:rsidR="0095733D" w:rsidRPr="00D13A3A" w14:paraId="3CDDA32B" w14:textId="77777777" w:rsidTr="008E3D9F">
        <w:tc>
          <w:tcPr>
            <w:tcW w:w="5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711030" w14:textId="271E68E8" w:rsidR="0095733D" w:rsidRPr="003F725F" w:rsidRDefault="0095733D" w:rsidP="008E3D9F">
            <w:pPr>
              <w:pStyle w:val="3"/>
              <w:contextualSpacing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5E4E9F">
              <w:rPr>
                <w:rFonts w:ascii="Times New Roman" w:hAnsi="Times New Roman"/>
                <w:lang w:eastAsia="ar-SA"/>
              </w:rPr>
              <w:t>7.1</w:t>
            </w:r>
            <w:r w:rsidRPr="003F725F">
              <w:rPr>
                <w:rFonts w:ascii="Times New Roman" w:hAnsi="Times New Roman"/>
                <w:color w:val="auto"/>
                <w:lang w:eastAsia="ar-SA"/>
              </w:rPr>
              <w:t>. Продавец:</w:t>
            </w:r>
            <w:r>
              <w:rPr>
                <w:rFonts w:ascii="Times New Roman" w:hAnsi="Times New Roman"/>
                <w:color w:val="auto"/>
                <w:lang w:eastAsia="ar-SA"/>
              </w:rPr>
              <w:t xml:space="preserve"> </w:t>
            </w:r>
            <w:proofErr w:type="spellStart"/>
            <w:r w:rsidR="008E3F81">
              <w:rPr>
                <w:rFonts w:ascii="Times New Roman" w:hAnsi="Times New Roman"/>
                <w:color w:val="auto"/>
                <w:lang w:eastAsia="ar-SA"/>
              </w:rPr>
              <w:t>Курцевич</w:t>
            </w:r>
            <w:proofErr w:type="spellEnd"/>
            <w:r w:rsidR="008E3F81">
              <w:rPr>
                <w:rFonts w:ascii="Times New Roman" w:hAnsi="Times New Roman"/>
                <w:color w:val="auto"/>
                <w:lang w:eastAsia="ar-SA"/>
              </w:rPr>
              <w:t xml:space="preserve"> В.П.</w:t>
            </w:r>
            <w:r w:rsidRPr="003F725F">
              <w:rPr>
                <w:rFonts w:ascii="Times New Roman" w:hAnsi="Times New Roman"/>
                <w:color w:val="auto"/>
                <w:lang w:eastAsia="ar-SA"/>
              </w:rPr>
              <w:t xml:space="preserve"> в лице финансового управляющего </w:t>
            </w:r>
            <w:proofErr w:type="spellStart"/>
            <w:r w:rsidRPr="003F725F">
              <w:rPr>
                <w:rFonts w:ascii="Times New Roman" w:hAnsi="Times New Roman"/>
                <w:color w:val="auto"/>
                <w:lang w:eastAsia="ar-SA"/>
              </w:rPr>
              <w:t>Афендикова</w:t>
            </w:r>
            <w:proofErr w:type="spellEnd"/>
            <w:r w:rsidRPr="003F725F">
              <w:rPr>
                <w:rFonts w:ascii="Times New Roman" w:hAnsi="Times New Roman"/>
                <w:color w:val="auto"/>
                <w:lang w:eastAsia="ar-SA"/>
              </w:rPr>
              <w:t xml:space="preserve"> </w:t>
            </w:r>
            <w:proofErr w:type="gramStart"/>
            <w:r w:rsidRPr="003F725F">
              <w:rPr>
                <w:rFonts w:ascii="Times New Roman" w:hAnsi="Times New Roman"/>
                <w:color w:val="auto"/>
                <w:lang w:eastAsia="ar-SA"/>
              </w:rPr>
              <w:t>И.С.</w:t>
            </w:r>
            <w:proofErr w:type="gramEnd"/>
            <w:r w:rsidRPr="003F725F">
              <w:rPr>
                <w:rFonts w:ascii="Times New Roman" w:hAnsi="Times New Roman"/>
                <w:color w:val="auto"/>
                <w:lang w:eastAsia="ar-SA"/>
              </w:rPr>
              <w:t xml:space="preserve"> (адрес- </w:t>
            </w:r>
            <w:r w:rsidRPr="003F725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344082, г. </w:t>
            </w:r>
            <w:proofErr w:type="spellStart"/>
            <w:r w:rsidRPr="003F725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Ростов</w:t>
            </w:r>
            <w:proofErr w:type="spellEnd"/>
            <w:r w:rsidRPr="003F725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-на-Дону, а/я 8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)</w:t>
            </w:r>
            <w:r w:rsidRPr="003F725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</w:p>
          <w:p w14:paraId="2A86CBB1" w14:textId="77777777" w:rsidR="0095733D" w:rsidRPr="003F725F" w:rsidRDefault="0095733D" w:rsidP="008E3D9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F725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Банковские реквизиты:</w:t>
            </w:r>
          </w:p>
          <w:p w14:paraId="03A22A51" w14:textId="55E84B08" w:rsidR="004F6D78" w:rsidRPr="008A0201" w:rsidRDefault="0095733D" w:rsidP="004F6D78">
            <w:pPr>
              <w:tabs>
                <w:tab w:val="num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7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Получатель</w:t>
            </w:r>
            <w:r w:rsidR="004F6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4F6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Курцевич</w:t>
            </w:r>
            <w:proofErr w:type="spellEnd"/>
            <w:r w:rsidR="004F6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A02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 Петрович</w:t>
            </w:r>
          </w:p>
          <w:p w14:paraId="4245D7BE" w14:textId="5667739C" w:rsidR="004F6D78" w:rsidRPr="003F725F" w:rsidRDefault="004F6D78" w:rsidP="004F6D78">
            <w:pPr>
              <w:tabs>
                <w:tab w:val="num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 </w:t>
            </w:r>
            <w:r w:rsidR="00076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22500400124;</w:t>
            </w:r>
          </w:p>
          <w:p w14:paraId="0C7264BA" w14:textId="77777777" w:rsidR="004F6D78" w:rsidRPr="008E3F81" w:rsidRDefault="004F6D78" w:rsidP="004F6D78">
            <w:pPr>
              <w:tabs>
                <w:tab w:val="num" w:pos="99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72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счет №</w:t>
            </w:r>
            <w:r w:rsidRPr="008E3F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40817810850223672325</w:t>
            </w:r>
          </w:p>
          <w:p w14:paraId="1B8EE434" w14:textId="77777777" w:rsidR="004F6D78" w:rsidRPr="008E3F81" w:rsidRDefault="004F6D78" w:rsidP="004F6D78">
            <w:pPr>
              <w:tabs>
                <w:tab w:val="num" w:pos="99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F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7A7452F6" w14:textId="53D54DF2" w:rsidR="0095733D" w:rsidRPr="009B78C8" w:rsidRDefault="004F6D78" w:rsidP="004F6D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F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</w:t>
            </w:r>
          </w:p>
          <w:p w14:paraId="5B9FB1E9" w14:textId="77777777" w:rsidR="0095733D" w:rsidRDefault="0095733D" w:rsidP="008E3D9F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8790BF1" w14:textId="77777777" w:rsidR="0095733D" w:rsidRDefault="0095733D" w:rsidP="008E3D9F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6CBDD49" w14:textId="77777777" w:rsidR="0095733D" w:rsidRDefault="0095733D" w:rsidP="008E3D9F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05F53754" w14:textId="77777777" w:rsidR="0095733D" w:rsidRPr="00EA615A" w:rsidRDefault="0095733D" w:rsidP="008E3D9F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2B584418" w14:textId="77777777" w:rsidR="0095733D" w:rsidRPr="005E4E9F" w:rsidRDefault="0095733D" w:rsidP="008E3D9F">
            <w:pPr>
              <w:widowControl w:val="0"/>
              <w:suppressAutoHyphens/>
              <w:autoSpaceDE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439177F" w14:textId="77777777" w:rsidR="0095733D" w:rsidRPr="00ED76A2" w:rsidRDefault="0095733D" w:rsidP="008E3D9F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                     Финансовый    управляющий</w:t>
            </w:r>
            <w:r w:rsidRPr="00ED76A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4D47479D" w14:textId="77777777" w:rsidR="0095733D" w:rsidRPr="005E4E9F" w:rsidRDefault="0095733D" w:rsidP="008E3D9F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42934234" w14:textId="77777777" w:rsidR="0095733D" w:rsidRPr="00D13A3A" w:rsidRDefault="0095733D" w:rsidP="008E3D9F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E4E9F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</w:t>
            </w:r>
            <w:r w:rsidRPr="00ED76A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Афендиков И.С.</w:t>
            </w:r>
          </w:p>
        </w:tc>
        <w:tc>
          <w:tcPr>
            <w:tcW w:w="5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F9B82" w14:textId="77777777" w:rsidR="0095733D" w:rsidRPr="00D13A3A" w:rsidRDefault="0095733D" w:rsidP="008E3D9F">
            <w:pPr>
              <w:widowControl w:val="0"/>
              <w:tabs>
                <w:tab w:val="center" w:pos="3260"/>
                <w:tab w:val="right" w:pos="9923"/>
              </w:tabs>
              <w:suppressAutoHyphens/>
              <w:autoSpaceDE w:val="0"/>
              <w:snapToGrid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D13A3A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7.2. Покупатель:</w:t>
            </w:r>
          </w:p>
        </w:tc>
      </w:tr>
    </w:tbl>
    <w:p w14:paraId="55B4ADA2" w14:textId="12AE8A9D" w:rsidR="00555E4B" w:rsidRPr="008228B7" w:rsidRDefault="00555E4B" w:rsidP="008228B7">
      <w:pPr>
        <w:suppressAutoHyphens/>
        <w:spacing w:after="0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sectPr w:rsidR="00555E4B" w:rsidRPr="008228B7" w:rsidSect="0060233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C769" w14:textId="77777777" w:rsidR="000208A2" w:rsidRDefault="000208A2">
      <w:pPr>
        <w:spacing w:after="0" w:line="240" w:lineRule="auto"/>
      </w:pPr>
      <w:r>
        <w:separator/>
      </w:r>
    </w:p>
  </w:endnote>
  <w:endnote w:type="continuationSeparator" w:id="0">
    <w:p w14:paraId="45837E03" w14:textId="77777777" w:rsidR="000208A2" w:rsidRDefault="00020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FD15" w14:textId="77777777" w:rsidR="00113079" w:rsidRDefault="00597AB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5DAEC37" w14:textId="77777777" w:rsidR="00113079" w:rsidRDefault="001130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6F2E3" w14:textId="77777777" w:rsidR="000208A2" w:rsidRDefault="000208A2">
      <w:pPr>
        <w:spacing w:after="0" w:line="240" w:lineRule="auto"/>
      </w:pPr>
      <w:r>
        <w:separator/>
      </w:r>
    </w:p>
  </w:footnote>
  <w:footnote w:type="continuationSeparator" w:id="0">
    <w:p w14:paraId="661A09EF" w14:textId="77777777" w:rsidR="000208A2" w:rsidRDefault="00020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69EF4EC5"/>
    <w:multiLevelType w:val="hybridMultilevel"/>
    <w:tmpl w:val="27487AC0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17706920">
    <w:abstractNumId w:val="0"/>
  </w:num>
  <w:num w:numId="2" w16cid:durableId="600652692">
    <w:abstractNumId w:val="1"/>
  </w:num>
  <w:num w:numId="3" w16cid:durableId="1835413931">
    <w:abstractNumId w:val="2"/>
  </w:num>
  <w:num w:numId="4" w16cid:durableId="319817615">
    <w:abstractNumId w:val="3"/>
  </w:num>
  <w:num w:numId="5" w16cid:durableId="485899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57F"/>
    <w:rsid w:val="000208A2"/>
    <w:rsid w:val="0004557F"/>
    <w:rsid w:val="00076EB8"/>
    <w:rsid w:val="00094A00"/>
    <w:rsid w:val="000A5827"/>
    <w:rsid w:val="000E40EE"/>
    <w:rsid w:val="00113079"/>
    <w:rsid w:val="001A1B26"/>
    <w:rsid w:val="002307A9"/>
    <w:rsid w:val="0025277B"/>
    <w:rsid w:val="0026483F"/>
    <w:rsid w:val="00361157"/>
    <w:rsid w:val="00472A09"/>
    <w:rsid w:val="004D10B1"/>
    <w:rsid w:val="004F6D78"/>
    <w:rsid w:val="00555E4B"/>
    <w:rsid w:val="00597ABA"/>
    <w:rsid w:val="00602339"/>
    <w:rsid w:val="00637EF6"/>
    <w:rsid w:val="0067184F"/>
    <w:rsid w:val="006A7D43"/>
    <w:rsid w:val="007035A4"/>
    <w:rsid w:val="008228B7"/>
    <w:rsid w:val="00866AAF"/>
    <w:rsid w:val="008A0201"/>
    <w:rsid w:val="008C5D8F"/>
    <w:rsid w:val="008E3F81"/>
    <w:rsid w:val="0091433A"/>
    <w:rsid w:val="0095733D"/>
    <w:rsid w:val="0098684A"/>
    <w:rsid w:val="009E3830"/>
    <w:rsid w:val="00A01412"/>
    <w:rsid w:val="00A15D80"/>
    <w:rsid w:val="00A46D71"/>
    <w:rsid w:val="00AB2CCF"/>
    <w:rsid w:val="00B826B8"/>
    <w:rsid w:val="00B9338B"/>
    <w:rsid w:val="00B9569C"/>
    <w:rsid w:val="00C03425"/>
    <w:rsid w:val="00C8719D"/>
    <w:rsid w:val="00C92478"/>
    <w:rsid w:val="00CD0004"/>
    <w:rsid w:val="00D947C1"/>
    <w:rsid w:val="00E12D57"/>
    <w:rsid w:val="00E160D6"/>
    <w:rsid w:val="00E44ECE"/>
    <w:rsid w:val="00F05E2A"/>
    <w:rsid w:val="00F12793"/>
    <w:rsid w:val="00F2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711E"/>
  <w15:docId w15:val="{96EEAE7D-30A6-47E3-AD34-D770F9D5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3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45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4557F"/>
  </w:style>
  <w:style w:type="character" w:customStyle="1" w:styleId="30">
    <w:name w:val="Заголовок 3 Знак"/>
    <w:basedOn w:val="a0"/>
    <w:link w:val="3"/>
    <w:uiPriority w:val="9"/>
    <w:semiHidden/>
    <w:rsid w:val="009573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tend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u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Игорь Афендиков</cp:lastModifiedBy>
  <cp:revision>35</cp:revision>
  <cp:lastPrinted>2021-08-24T11:02:00Z</cp:lastPrinted>
  <dcterms:created xsi:type="dcterms:W3CDTF">2020-07-28T10:18:00Z</dcterms:created>
  <dcterms:modified xsi:type="dcterms:W3CDTF">2026-10-15T11:58:00Z</dcterms:modified>
</cp:coreProperties>
</file>