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61EA" w:rsidRDefault="00F40843" w:rsidP="007B2E9D">
      <w:pPr>
        <w:widowControl w:val="0"/>
        <w:spacing w:after="0" w:line="240" w:lineRule="auto"/>
        <w:jc w:val="center"/>
        <w:rPr>
          <w:rFonts w:ascii="Times New Roman" w:hAnsi="Times New Roman"/>
          <w:b/>
          <w:snapToGrid w:val="0"/>
          <w:sz w:val="24"/>
          <w:szCs w:val="24"/>
          <w:lang w:eastAsia="ru-RU"/>
        </w:rPr>
      </w:pPr>
      <w:r>
        <w:rPr>
          <w:rFonts w:ascii="Times New Roman" w:hAnsi="Times New Roman"/>
          <w:b/>
          <w:snapToGrid w:val="0"/>
          <w:sz w:val="24"/>
          <w:szCs w:val="24"/>
          <w:lang w:eastAsia="ru-RU"/>
        </w:rPr>
        <w:t>ДОГОВОР</w:t>
      </w:r>
    </w:p>
    <w:p w:rsidR="00F40843" w:rsidRPr="000B4D60" w:rsidRDefault="00F40843" w:rsidP="007B2E9D">
      <w:pPr>
        <w:widowControl w:val="0"/>
        <w:spacing w:after="0" w:line="240" w:lineRule="auto"/>
        <w:jc w:val="center"/>
        <w:rPr>
          <w:rFonts w:ascii="Times New Roman" w:hAnsi="Times New Roman"/>
          <w:b/>
          <w:snapToGrid w:val="0"/>
          <w:sz w:val="24"/>
          <w:szCs w:val="24"/>
          <w:lang w:eastAsia="ru-RU"/>
        </w:rPr>
      </w:pPr>
      <w:r>
        <w:rPr>
          <w:rFonts w:ascii="Times New Roman" w:hAnsi="Times New Roman"/>
          <w:b/>
          <w:snapToGrid w:val="0"/>
          <w:sz w:val="24"/>
          <w:szCs w:val="24"/>
          <w:lang w:eastAsia="ru-RU"/>
        </w:rPr>
        <w:t>о внесении задатка</w:t>
      </w:r>
    </w:p>
    <w:p w:rsidR="005461EA" w:rsidRPr="000B4D60" w:rsidRDefault="005461EA" w:rsidP="004C7734">
      <w:pPr>
        <w:widowControl w:val="0"/>
        <w:spacing w:after="0" w:line="240" w:lineRule="auto"/>
        <w:ind w:firstLine="709"/>
        <w:jc w:val="both"/>
        <w:rPr>
          <w:rFonts w:ascii="Times New Roman" w:hAnsi="Times New Roman"/>
          <w:snapToGrid w:val="0"/>
          <w:sz w:val="24"/>
          <w:szCs w:val="24"/>
          <w:lang w:eastAsia="ru-RU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300"/>
        <w:gridCol w:w="5163"/>
      </w:tblGrid>
      <w:tr w:rsidR="005461EA" w:rsidRPr="000B4D60" w:rsidTr="004162BC">
        <w:tc>
          <w:tcPr>
            <w:tcW w:w="4678" w:type="dxa"/>
          </w:tcPr>
          <w:p w:rsidR="005461EA" w:rsidRPr="007B2E9D" w:rsidRDefault="009F0070" w:rsidP="00F70DE1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г. Красноярск</w:t>
            </w:r>
          </w:p>
        </w:tc>
        <w:tc>
          <w:tcPr>
            <w:tcW w:w="5670" w:type="dxa"/>
          </w:tcPr>
          <w:p w:rsidR="005461EA" w:rsidRPr="007B2E9D" w:rsidRDefault="00F70DE1" w:rsidP="008913F4">
            <w:pPr>
              <w:widowControl w:val="0"/>
              <w:spacing w:after="0" w:line="240" w:lineRule="auto"/>
              <w:ind w:firstLine="709"/>
              <w:jc w:val="right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7B2E9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F1578">
              <w:rPr>
                <w:rFonts w:ascii="Times New Roman" w:hAnsi="Times New Roman"/>
                <w:sz w:val="24"/>
                <w:szCs w:val="24"/>
                <w:lang w:eastAsia="ru-RU"/>
              </w:rPr>
              <w:t>«___» _________ 202</w:t>
            </w:r>
            <w:r w:rsidR="008913F4"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A75FD4" w:rsidRPr="007B2E9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5461EA" w:rsidRPr="007B2E9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</w:tbl>
    <w:p w:rsidR="005461EA" w:rsidRPr="000B4D60" w:rsidRDefault="005461EA" w:rsidP="004C7734">
      <w:pPr>
        <w:spacing w:after="0" w:line="240" w:lineRule="auto"/>
        <w:ind w:firstLine="709"/>
        <w:rPr>
          <w:rFonts w:ascii="Times New Roman" w:hAnsi="Times New Roman"/>
          <w:sz w:val="24"/>
          <w:szCs w:val="24"/>
          <w:lang w:eastAsia="ru-RU"/>
        </w:rPr>
      </w:pPr>
    </w:p>
    <w:p w:rsidR="006B70ED" w:rsidRDefault="00F70DE1" w:rsidP="00F702CB">
      <w:pPr>
        <w:widowControl w:val="0"/>
        <w:shd w:val="clear" w:color="auto" w:fill="FFFFFF"/>
        <w:suppressAutoHyphens/>
        <w:autoSpaceDE w:val="0"/>
        <w:spacing w:after="0" w:line="276" w:lineRule="exact"/>
        <w:ind w:left="17" w:right="12" w:firstLine="426"/>
        <w:jc w:val="both"/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bCs/>
          <w:sz w:val="24"/>
          <w:szCs w:val="24"/>
        </w:rPr>
        <w:t xml:space="preserve"> </w:t>
      </w:r>
      <w:bookmarkStart w:id="0" w:name="_Hlk535936050"/>
      <w:proofErr w:type="gramStart"/>
      <w:r w:rsidR="009F0070">
        <w:rPr>
          <w:rFonts w:ascii="Times New Roman" w:hAnsi="Times New Roman"/>
          <w:b/>
          <w:sz w:val="24"/>
          <w:szCs w:val="24"/>
        </w:rPr>
        <w:t xml:space="preserve">Гр-н </w:t>
      </w:r>
      <w:proofErr w:type="spellStart"/>
      <w:r w:rsidR="008913F4">
        <w:rPr>
          <w:rFonts w:ascii="Times New Roman" w:hAnsi="Times New Roman"/>
          <w:b/>
          <w:sz w:val="24"/>
          <w:szCs w:val="24"/>
        </w:rPr>
        <w:t>Восполит</w:t>
      </w:r>
      <w:proofErr w:type="spellEnd"/>
      <w:r w:rsidR="008913F4">
        <w:rPr>
          <w:rFonts w:ascii="Times New Roman" w:hAnsi="Times New Roman"/>
          <w:b/>
          <w:sz w:val="24"/>
          <w:szCs w:val="24"/>
        </w:rPr>
        <w:t xml:space="preserve"> Владимир Вячеславович</w:t>
      </w:r>
      <w:r w:rsidR="009F0070">
        <w:rPr>
          <w:rFonts w:ascii="Times New Roman" w:hAnsi="Times New Roman"/>
          <w:b/>
          <w:sz w:val="24"/>
          <w:szCs w:val="24"/>
        </w:rPr>
        <w:t xml:space="preserve"> </w:t>
      </w:r>
      <w:r w:rsidR="00D06617">
        <w:rPr>
          <w:rFonts w:ascii="Times New Roman" w:hAnsi="Times New Roman"/>
          <w:b/>
          <w:sz w:val="24"/>
          <w:szCs w:val="24"/>
        </w:rPr>
        <w:t>(</w:t>
      </w:r>
      <w:r w:rsidR="00D06617" w:rsidRPr="00D06617">
        <w:rPr>
          <w:rFonts w:ascii="Times New Roman" w:hAnsi="Times New Roman"/>
          <w:sz w:val="24"/>
          <w:szCs w:val="24"/>
        </w:rPr>
        <w:t>17.06.1971 г.р., уроженец г.</w:t>
      </w:r>
      <w:r w:rsidR="00E828F9">
        <w:rPr>
          <w:rFonts w:ascii="Times New Roman" w:hAnsi="Times New Roman"/>
          <w:sz w:val="24"/>
          <w:szCs w:val="24"/>
        </w:rPr>
        <w:t xml:space="preserve"> </w:t>
      </w:r>
      <w:r w:rsidR="00D06617" w:rsidRPr="00D06617">
        <w:rPr>
          <w:rFonts w:ascii="Times New Roman" w:hAnsi="Times New Roman"/>
          <w:sz w:val="24"/>
          <w:szCs w:val="24"/>
        </w:rPr>
        <w:t>Боровой Северского р-на Свердловской обл., адрес регистрации: г. Красноярск, ул. Лихачева, д.30г, стр.1, ИНН</w:t>
      </w:r>
      <w:r w:rsidR="00D06617">
        <w:rPr>
          <w:rFonts w:ascii="Times New Roman" w:hAnsi="Times New Roman"/>
          <w:sz w:val="24"/>
          <w:szCs w:val="24"/>
        </w:rPr>
        <w:t xml:space="preserve"> </w:t>
      </w:r>
      <w:r w:rsidR="00D06617" w:rsidRPr="00D06617">
        <w:rPr>
          <w:rFonts w:ascii="Times New Roman" w:hAnsi="Times New Roman"/>
          <w:sz w:val="24"/>
          <w:szCs w:val="24"/>
        </w:rPr>
        <w:t>245303658712, СНИЛС</w:t>
      </w:r>
      <w:r w:rsidR="00D06617">
        <w:rPr>
          <w:rFonts w:ascii="Times New Roman" w:hAnsi="Times New Roman"/>
          <w:sz w:val="24"/>
          <w:szCs w:val="24"/>
        </w:rPr>
        <w:t xml:space="preserve"> </w:t>
      </w:r>
      <w:r w:rsidR="00D06617" w:rsidRPr="00D06617">
        <w:rPr>
          <w:rFonts w:ascii="Times New Roman" w:hAnsi="Times New Roman"/>
          <w:sz w:val="24"/>
          <w:szCs w:val="24"/>
        </w:rPr>
        <w:t>05546840476</w:t>
      </w:r>
      <w:r w:rsidR="00D06617">
        <w:rPr>
          <w:rFonts w:ascii="Times New Roman" w:hAnsi="Times New Roman"/>
          <w:sz w:val="24"/>
          <w:szCs w:val="24"/>
        </w:rPr>
        <w:t xml:space="preserve">) </w:t>
      </w:r>
      <w:r w:rsidR="006B70ED" w:rsidRPr="00B21C39">
        <w:rPr>
          <w:rFonts w:ascii="Times New Roman" w:hAnsi="Times New Roman"/>
          <w:sz w:val="24"/>
          <w:szCs w:val="24"/>
        </w:rPr>
        <w:t xml:space="preserve">в лице </w:t>
      </w:r>
      <w:r w:rsidR="009F0070">
        <w:rPr>
          <w:rFonts w:ascii="Times New Roman" w:hAnsi="Times New Roman"/>
          <w:sz w:val="24"/>
          <w:szCs w:val="24"/>
        </w:rPr>
        <w:t>финансового</w:t>
      </w:r>
      <w:r w:rsidR="006B70ED">
        <w:rPr>
          <w:rFonts w:ascii="Times New Roman" w:hAnsi="Times New Roman"/>
          <w:sz w:val="24"/>
          <w:szCs w:val="24"/>
        </w:rPr>
        <w:t xml:space="preserve"> управляющего </w:t>
      </w:r>
      <w:r w:rsidR="00D06617">
        <w:rPr>
          <w:rFonts w:ascii="Times New Roman" w:hAnsi="Times New Roman"/>
          <w:sz w:val="24"/>
          <w:szCs w:val="24"/>
        </w:rPr>
        <w:t>Зубенко Николая Васильевича</w:t>
      </w:r>
      <w:r w:rsidR="006B70ED">
        <w:rPr>
          <w:rFonts w:ascii="Times New Roman" w:hAnsi="Times New Roman"/>
          <w:sz w:val="24"/>
          <w:szCs w:val="24"/>
        </w:rPr>
        <w:t xml:space="preserve">, </w:t>
      </w:r>
      <w:r w:rsidR="00E828F9">
        <w:rPr>
          <w:rFonts w:ascii="Times New Roman" w:hAnsi="Times New Roman"/>
          <w:sz w:val="24"/>
          <w:szCs w:val="24"/>
        </w:rPr>
        <w:t xml:space="preserve">утвержденного </w:t>
      </w:r>
      <w:r w:rsidR="00E828F9" w:rsidRPr="00E828F9">
        <w:rPr>
          <w:rFonts w:ascii="Times New Roman" w:hAnsi="Times New Roman"/>
          <w:sz w:val="24"/>
          <w:szCs w:val="24"/>
        </w:rPr>
        <w:t>Определением Арбитражного суда Красноярского края по дел</w:t>
      </w:r>
      <w:r w:rsidR="00E828F9">
        <w:rPr>
          <w:rFonts w:ascii="Times New Roman" w:hAnsi="Times New Roman"/>
          <w:sz w:val="24"/>
          <w:szCs w:val="24"/>
        </w:rPr>
        <w:t xml:space="preserve">у А33-27726/2021 от 09.06.2023, </w:t>
      </w:r>
      <w:r w:rsidR="00E828F9" w:rsidRPr="00E828F9">
        <w:rPr>
          <w:rFonts w:ascii="Times New Roman" w:hAnsi="Times New Roman"/>
          <w:sz w:val="24"/>
          <w:szCs w:val="24"/>
        </w:rPr>
        <w:t>(ИНН 245800232956, СНИЛС 033-700-417-07) адрес для почтовой корреспонденции  660097, г. Красноярск, а/я</w:t>
      </w:r>
      <w:proofErr w:type="gramEnd"/>
      <w:r w:rsidR="00E828F9" w:rsidRPr="00E828F9">
        <w:rPr>
          <w:rFonts w:ascii="Times New Roman" w:hAnsi="Times New Roman"/>
          <w:sz w:val="24"/>
          <w:szCs w:val="24"/>
        </w:rPr>
        <w:t xml:space="preserve"> 809, e-</w:t>
      </w:r>
      <w:proofErr w:type="spellStart"/>
      <w:r w:rsidR="00E828F9" w:rsidRPr="00E828F9">
        <w:rPr>
          <w:rFonts w:ascii="Times New Roman" w:hAnsi="Times New Roman"/>
          <w:sz w:val="24"/>
          <w:szCs w:val="24"/>
        </w:rPr>
        <w:t>mail</w:t>
      </w:r>
      <w:proofErr w:type="spellEnd"/>
      <w:r w:rsidR="00E828F9" w:rsidRPr="00E828F9">
        <w:rPr>
          <w:rFonts w:ascii="Times New Roman" w:hAnsi="Times New Roman"/>
          <w:sz w:val="24"/>
          <w:szCs w:val="24"/>
        </w:rPr>
        <w:t>: znvas@mail.ru, член Ассоциации СРО «МЦПУ»</w:t>
      </w:r>
      <w:r w:rsidR="00E81EE5">
        <w:rPr>
          <w:rFonts w:ascii="Times New Roman" w:hAnsi="Times New Roman"/>
          <w:sz w:val="24"/>
          <w:szCs w:val="24"/>
        </w:rPr>
        <w:t xml:space="preserve"> </w:t>
      </w:r>
      <w:r w:rsidR="00E828F9" w:rsidRPr="00E828F9">
        <w:rPr>
          <w:rFonts w:ascii="Times New Roman" w:hAnsi="Times New Roman"/>
          <w:sz w:val="24"/>
          <w:szCs w:val="24"/>
        </w:rPr>
        <w:t>(</w:t>
      </w:r>
      <w:r w:rsidR="00E81EE5" w:rsidRPr="00E81EE5">
        <w:rPr>
          <w:rFonts w:ascii="Times New Roman" w:hAnsi="Times New Roman"/>
          <w:sz w:val="24"/>
          <w:szCs w:val="24"/>
        </w:rPr>
        <w:t>119048, г. Москва, ул. Трубецкая, д. 12, пом. 17/1</w:t>
      </w:r>
      <w:r w:rsidR="00E81EE5">
        <w:rPr>
          <w:rFonts w:ascii="Times New Roman" w:hAnsi="Times New Roman"/>
          <w:sz w:val="24"/>
          <w:szCs w:val="24"/>
        </w:rPr>
        <w:t>,</w:t>
      </w:r>
      <w:r w:rsidR="00E828F9" w:rsidRPr="00E828F9">
        <w:rPr>
          <w:rFonts w:ascii="Times New Roman" w:hAnsi="Times New Roman"/>
          <w:sz w:val="24"/>
          <w:szCs w:val="24"/>
        </w:rPr>
        <w:t xml:space="preserve"> ИНН 7743069037 ОГРН 1027743016652).</w:t>
      </w:r>
      <w:r w:rsidR="009F0070">
        <w:rPr>
          <w:rFonts w:ascii="Times New Roman" w:hAnsi="Times New Roman"/>
          <w:sz w:val="24"/>
          <w:szCs w:val="24"/>
        </w:rPr>
        <w:t>, именуемый</w:t>
      </w:r>
      <w:r w:rsidR="009D453D">
        <w:rPr>
          <w:rFonts w:ascii="Times New Roman" w:hAnsi="Times New Roman"/>
          <w:sz w:val="24"/>
          <w:szCs w:val="24"/>
        </w:rPr>
        <w:t xml:space="preserve"> </w:t>
      </w:r>
      <w:r w:rsidR="009D453D" w:rsidRPr="00DE3FBB">
        <w:rPr>
          <w:rFonts w:ascii="Times New Roman" w:hAnsi="Times New Roman"/>
          <w:b/>
          <w:sz w:val="24"/>
          <w:szCs w:val="24"/>
        </w:rPr>
        <w:t>«</w:t>
      </w:r>
      <w:r w:rsidR="006751A2" w:rsidRPr="00DE3FBB">
        <w:rPr>
          <w:rFonts w:ascii="Times New Roman" w:hAnsi="Times New Roman"/>
          <w:b/>
          <w:sz w:val="24"/>
          <w:szCs w:val="24"/>
        </w:rPr>
        <w:t>Продавец</w:t>
      </w:r>
      <w:r w:rsidR="009D453D" w:rsidRPr="00DE3FBB">
        <w:rPr>
          <w:rFonts w:ascii="Times New Roman" w:hAnsi="Times New Roman"/>
          <w:b/>
          <w:sz w:val="24"/>
          <w:szCs w:val="24"/>
        </w:rPr>
        <w:t>»</w:t>
      </w:r>
      <w:r w:rsidR="005215BE">
        <w:rPr>
          <w:rFonts w:ascii="Times New Roman" w:hAnsi="Times New Roman"/>
          <w:b/>
          <w:sz w:val="24"/>
          <w:szCs w:val="24"/>
        </w:rPr>
        <w:t>,</w:t>
      </w:r>
      <w:r w:rsidR="005461EA"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 xml:space="preserve"> </w:t>
      </w:r>
      <w:bookmarkEnd w:id="0"/>
      <w:r w:rsidR="005461EA"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 xml:space="preserve">с   одной   стороны, </w:t>
      </w:r>
    </w:p>
    <w:p w:rsidR="005461EA" w:rsidRPr="000B4D60" w:rsidRDefault="005461EA" w:rsidP="00F702CB">
      <w:pPr>
        <w:widowControl w:val="0"/>
        <w:shd w:val="clear" w:color="auto" w:fill="FFFFFF"/>
        <w:suppressAutoHyphens/>
        <w:autoSpaceDE w:val="0"/>
        <w:spacing w:after="0" w:line="276" w:lineRule="exact"/>
        <w:ind w:left="17" w:right="12" w:firstLine="426"/>
        <w:jc w:val="both"/>
        <w:rPr>
          <w:rFonts w:ascii="Times New Roman" w:hAnsi="Times New Roman"/>
          <w:color w:val="000000"/>
          <w:spacing w:val="1"/>
          <w:sz w:val="24"/>
          <w:szCs w:val="24"/>
          <w:shd w:val="clear" w:color="auto" w:fill="FFFFFF"/>
          <w:lang w:eastAsia="ar-SA"/>
        </w:rPr>
      </w:pPr>
      <w:proofErr w:type="gramStart"/>
      <w:r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и</w:t>
      </w:r>
      <w:r w:rsidR="00DE3FBB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 xml:space="preserve"> </w:t>
      </w:r>
      <w:r w:rsidR="00F70DE1"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__________________________</w:t>
      </w:r>
      <w:r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________</w:t>
      </w:r>
      <w:r w:rsidR="00DE3FBB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______</w:t>
      </w:r>
      <w:r w:rsidR="00DF2C35"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___________________</w:t>
      </w:r>
      <w:r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</w:t>
      </w:r>
      <w:r w:rsidRPr="007B2E9D">
        <w:rPr>
          <w:rFonts w:ascii="Times New Roman" w:hAnsi="Times New Roman"/>
          <w:spacing w:val="5"/>
          <w:sz w:val="24"/>
          <w:szCs w:val="24"/>
          <w:shd w:val="clear" w:color="auto" w:fill="FFFFFF"/>
          <w:lang w:eastAsia="ar-SA"/>
        </w:rPr>
        <w:t>,</w:t>
      </w:r>
      <w:r w:rsidR="00EE7FB8">
        <w:rPr>
          <w:rFonts w:ascii="Times New Roman" w:hAnsi="Times New Roman"/>
          <w:spacing w:val="5"/>
          <w:sz w:val="24"/>
          <w:szCs w:val="24"/>
          <w:shd w:val="clear" w:color="auto" w:fill="FFFFFF"/>
          <w:lang w:eastAsia="ar-SA"/>
        </w:rPr>
        <w:t xml:space="preserve"> </w:t>
      </w:r>
      <w:r w:rsidR="00A75FD4"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именуем___</w:t>
      </w:r>
      <w:r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 xml:space="preserve">  в дальнейшем </w:t>
      </w:r>
      <w:r w:rsidRPr="00DE3FBB">
        <w:rPr>
          <w:rFonts w:ascii="Times New Roman" w:hAnsi="Times New Roman"/>
          <w:b/>
          <w:sz w:val="24"/>
          <w:szCs w:val="24"/>
          <w:shd w:val="clear" w:color="auto" w:fill="FFFFFF"/>
          <w:lang w:eastAsia="ar-SA"/>
        </w:rPr>
        <w:t>«Заяви</w:t>
      </w:r>
      <w:r w:rsidR="00F70DE1" w:rsidRPr="00DE3FBB">
        <w:rPr>
          <w:rFonts w:ascii="Times New Roman" w:hAnsi="Times New Roman"/>
          <w:b/>
          <w:sz w:val="24"/>
          <w:szCs w:val="24"/>
          <w:shd w:val="clear" w:color="auto" w:fill="FFFFFF"/>
          <w:lang w:eastAsia="ar-SA"/>
        </w:rPr>
        <w:t>тель»</w:t>
      </w:r>
      <w:r w:rsidR="00F70DE1" w:rsidRPr="00DE3FBB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,</w:t>
      </w:r>
      <w:r w:rsidR="00F70DE1"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 xml:space="preserve"> в лице  ___________</w:t>
      </w:r>
      <w:r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_________</w:t>
      </w:r>
      <w:r w:rsidR="00DF2C35"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_________________________</w:t>
      </w:r>
      <w:r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_</w:t>
      </w:r>
      <w:r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, действующего на основании __________</w:t>
      </w:r>
      <w:r w:rsidR="00DF2C35"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________________</w:t>
      </w:r>
      <w:r w:rsidRPr="007B2E9D">
        <w:rPr>
          <w:rFonts w:ascii="Times New Roman" w:hAnsi="Times New Roman"/>
          <w:spacing w:val="1"/>
          <w:sz w:val="24"/>
          <w:szCs w:val="24"/>
          <w:shd w:val="clear" w:color="auto" w:fill="FFFFFF"/>
          <w:lang w:eastAsia="ar-SA"/>
        </w:rPr>
        <w:t>_________________</w:t>
      </w:r>
      <w:r w:rsidRPr="007B2E9D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, с другой стороны, а вместе именуемые</w:t>
      </w: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«Стороны»,</w:t>
      </w:r>
      <w:r w:rsidR="001A46D3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заключили настоящий договор о внесении задатка</w:t>
      </w: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(далее - «Договор») о </w:t>
      </w:r>
      <w:r w:rsidRPr="000B4D60">
        <w:rPr>
          <w:rFonts w:ascii="Times New Roman" w:hAnsi="Times New Roman"/>
          <w:color w:val="000000"/>
          <w:spacing w:val="-3"/>
          <w:sz w:val="24"/>
          <w:szCs w:val="24"/>
          <w:shd w:val="clear" w:color="auto" w:fill="FFFFFF"/>
          <w:lang w:eastAsia="ar-SA"/>
        </w:rPr>
        <w:t>нижеследующем:</w:t>
      </w:r>
      <w:proofErr w:type="gramEnd"/>
    </w:p>
    <w:p w:rsidR="005461EA" w:rsidRPr="008F1578" w:rsidRDefault="005461EA" w:rsidP="00F702CB">
      <w:pPr>
        <w:widowControl w:val="0"/>
        <w:numPr>
          <w:ilvl w:val="0"/>
          <w:numId w:val="2"/>
        </w:numPr>
        <w:shd w:val="clear" w:color="auto" w:fill="FFFFFF"/>
        <w:tabs>
          <w:tab w:val="clear" w:pos="737"/>
          <w:tab w:val="num" w:pos="0"/>
        </w:tabs>
        <w:suppressAutoHyphens/>
        <w:autoSpaceDE w:val="0"/>
        <w:spacing w:after="0" w:line="276" w:lineRule="exact"/>
        <w:ind w:left="0" w:firstLine="360"/>
        <w:jc w:val="both"/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</w:pPr>
      <w:proofErr w:type="gramStart"/>
      <w:r w:rsidRPr="008F1578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>Подписанием настоящего Договора Заявитель подтверждает свое желание</w:t>
      </w:r>
      <w:r w:rsidRPr="008F1578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br/>
      </w:r>
      <w:r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>участвовать</w:t>
      </w:r>
      <w:r w:rsidRPr="008F1578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 xml:space="preserve"> в </w:t>
      </w:r>
      <w:r w:rsidRPr="008F1578">
        <w:rPr>
          <w:rFonts w:ascii="Times New Roman" w:hAnsi="Times New Roman"/>
          <w:color w:val="000000"/>
          <w:spacing w:val="7"/>
          <w:sz w:val="24"/>
          <w:szCs w:val="24"/>
          <w:shd w:val="clear" w:color="auto" w:fill="FFFFFF"/>
          <w:lang w:eastAsia="ar-SA"/>
        </w:rPr>
        <w:t xml:space="preserve">открытых торгах, проводимых в электронной </w:t>
      </w:r>
      <w:r w:rsidRPr="008F1578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 xml:space="preserve">форме на </w:t>
      </w:r>
      <w:r w:rsidR="00F70DE1" w:rsidRPr="008F1578">
        <w:rPr>
          <w:rFonts w:ascii="Times New Roman" w:hAnsi="Times New Roman"/>
          <w:bCs/>
          <w:sz w:val="24"/>
          <w:szCs w:val="24"/>
        </w:rPr>
        <w:t xml:space="preserve">электронной площадке </w:t>
      </w:r>
      <w:r w:rsidR="008F1578" w:rsidRPr="00FB3EC4">
        <w:rPr>
          <w:rFonts w:ascii="Times New Roman" w:hAnsi="Times New Roman"/>
          <w:bCs/>
          <w:sz w:val="24"/>
          <w:szCs w:val="24"/>
        </w:rPr>
        <w:t>ООО «</w:t>
      </w:r>
      <w:proofErr w:type="spellStart"/>
      <w:r w:rsidR="008F1578">
        <w:rPr>
          <w:rFonts w:ascii="Times New Roman" w:hAnsi="Times New Roman"/>
          <w:bCs/>
          <w:sz w:val="24"/>
          <w:szCs w:val="24"/>
        </w:rPr>
        <w:t>Ютендер</w:t>
      </w:r>
      <w:proofErr w:type="spellEnd"/>
      <w:r w:rsidR="008F1578" w:rsidRPr="00FB3EC4">
        <w:rPr>
          <w:rFonts w:ascii="Times New Roman" w:hAnsi="Times New Roman"/>
          <w:bCs/>
          <w:sz w:val="24"/>
          <w:szCs w:val="24"/>
        </w:rPr>
        <w:t>» в сети Интернет по адресу:</w:t>
      </w:r>
      <w:r w:rsidR="008F15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1578" w:rsidRPr="00374E12">
        <w:rPr>
          <w:rFonts w:ascii="Times New Roman" w:hAnsi="Times New Roman"/>
          <w:color w:val="000000" w:themeColor="text1"/>
          <w:sz w:val="24"/>
          <w:szCs w:val="24"/>
        </w:rPr>
        <w:t>https://www.utender.ru</w:t>
      </w:r>
      <w:r w:rsidRPr="008F1578">
        <w:rPr>
          <w:rFonts w:ascii="Times New Roman" w:hAnsi="Times New Roman"/>
          <w:color w:val="000000"/>
          <w:spacing w:val="9"/>
          <w:sz w:val="24"/>
          <w:szCs w:val="24"/>
          <w:shd w:val="clear" w:color="auto" w:fill="FFFFFF"/>
          <w:lang w:eastAsia="ar-SA"/>
        </w:rPr>
        <w:t>, (далее  - «Торги»)</w:t>
      </w:r>
      <w:r w:rsidRPr="008F1578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 xml:space="preserve"> по про</w:t>
      </w:r>
      <w:r w:rsidR="00F70DE1" w:rsidRPr="008F1578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>даже имущества по лоту №</w:t>
      </w:r>
      <w:r w:rsidR="006B70ED" w:rsidRPr="008F1578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>1</w:t>
      </w:r>
      <w:r w:rsidR="00571BAF" w:rsidRPr="008F1578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 xml:space="preserve">, </w:t>
      </w:r>
      <w:r w:rsidR="00571BAF" w:rsidRPr="008F1578">
        <w:rPr>
          <w:rFonts w:ascii="Times New Roman" w:hAnsi="Times New Roman"/>
          <w:spacing w:val="8"/>
          <w:sz w:val="24"/>
          <w:szCs w:val="24"/>
          <w:shd w:val="clear" w:color="auto" w:fill="FFFFFF"/>
          <w:lang w:eastAsia="ar-SA"/>
        </w:rPr>
        <w:t>принадлежащего</w:t>
      </w:r>
      <w:r w:rsidR="00F70DE1" w:rsidRPr="008F1578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="00E828F9">
        <w:rPr>
          <w:rFonts w:ascii="Times New Roman" w:hAnsi="Times New Roman"/>
          <w:bCs/>
          <w:sz w:val="24"/>
          <w:szCs w:val="24"/>
        </w:rPr>
        <w:t>Восполиту</w:t>
      </w:r>
      <w:proofErr w:type="spellEnd"/>
      <w:r w:rsidR="00E828F9">
        <w:rPr>
          <w:rFonts w:ascii="Times New Roman" w:hAnsi="Times New Roman"/>
          <w:bCs/>
          <w:sz w:val="24"/>
          <w:szCs w:val="24"/>
        </w:rPr>
        <w:t xml:space="preserve"> Владимиру Вячеславовичу</w:t>
      </w:r>
      <w:r w:rsidRPr="008F1578">
        <w:rPr>
          <w:rFonts w:ascii="Times New Roman" w:hAnsi="Times New Roman"/>
          <w:spacing w:val="4"/>
          <w:sz w:val="24"/>
          <w:szCs w:val="24"/>
          <w:shd w:val="clear" w:color="auto" w:fill="FFFFFF"/>
          <w:lang w:eastAsia="ar-SA"/>
        </w:rPr>
        <w:t xml:space="preserve"> на условиях, указанных в </w:t>
      </w:r>
      <w:r w:rsidRPr="008F1578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 xml:space="preserve">информационном </w:t>
      </w:r>
      <w:r w:rsidRPr="00047E3E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сообщении о проведении Торгов</w:t>
      </w:r>
      <w:r w:rsidR="004B680B" w:rsidRPr="00047E3E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 xml:space="preserve"> № </w:t>
      </w:r>
      <w:r w:rsidR="0022160A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_____</w:t>
      </w:r>
      <w:r w:rsidR="004B680B" w:rsidRPr="00047E3E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 xml:space="preserve"> от </w:t>
      </w:r>
      <w:r w:rsidR="0022160A">
        <w:rPr>
          <w:rFonts w:ascii="Times New Roman" w:hAnsi="Times New Roman"/>
          <w:sz w:val="24"/>
          <w:szCs w:val="24"/>
          <w:shd w:val="clear" w:color="auto" w:fill="FFFFFF"/>
          <w:lang w:eastAsia="ar-SA"/>
        </w:rPr>
        <w:t>_________</w:t>
      </w:r>
      <w:r w:rsidR="00E05321" w:rsidRPr="004B680B">
        <w:rPr>
          <w:rFonts w:ascii="Times New Roman" w:hAnsi="Times New Roman"/>
          <w:color w:val="FF0000"/>
          <w:spacing w:val="9"/>
          <w:sz w:val="24"/>
          <w:szCs w:val="24"/>
          <w:shd w:val="clear" w:color="auto" w:fill="FFFFFF"/>
          <w:lang w:eastAsia="ar-SA"/>
        </w:rPr>
        <w:t xml:space="preserve">. </w:t>
      </w:r>
      <w:r w:rsidRPr="008F1578">
        <w:rPr>
          <w:rFonts w:ascii="Times New Roman" w:hAnsi="Times New Roman"/>
          <w:spacing w:val="4"/>
          <w:sz w:val="24"/>
          <w:szCs w:val="24"/>
          <w:shd w:val="clear" w:color="auto" w:fill="FFFFFF"/>
          <w:lang w:eastAsia="ar-SA"/>
        </w:rPr>
        <w:t xml:space="preserve">Заявитель перечисляет на счет </w:t>
      </w:r>
      <w:proofErr w:type="spellStart"/>
      <w:r w:rsidR="00E05321">
        <w:rPr>
          <w:rFonts w:ascii="Times New Roman" w:hAnsi="Times New Roman"/>
          <w:bCs/>
          <w:spacing w:val="4"/>
          <w:sz w:val="24"/>
          <w:szCs w:val="24"/>
          <w:shd w:val="clear" w:color="auto" w:fill="FFFFFF"/>
          <w:lang w:eastAsia="ar-SA"/>
        </w:rPr>
        <w:t>Восполита</w:t>
      </w:r>
      <w:proofErr w:type="spellEnd"/>
      <w:r w:rsidR="00E05321">
        <w:rPr>
          <w:rFonts w:ascii="Times New Roman" w:hAnsi="Times New Roman"/>
          <w:bCs/>
          <w:spacing w:val="4"/>
          <w:sz w:val="24"/>
          <w:szCs w:val="24"/>
          <w:shd w:val="clear" w:color="auto" w:fill="FFFFFF"/>
          <w:lang w:eastAsia="ar-SA"/>
        </w:rPr>
        <w:t xml:space="preserve"> Владимира Вячеславовича</w:t>
      </w:r>
      <w:r w:rsidR="00571BAF" w:rsidRPr="008F1578">
        <w:rPr>
          <w:rFonts w:ascii="Times New Roman" w:hAnsi="Times New Roman"/>
          <w:bCs/>
          <w:color w:val="000000"/>
          <w:spacing w:val="4"/>
          <w:sz w:val="24"/>
          <w:szCs w:val="24"/>
          <w:shd w:val="clear" w:color="auto" w:fill="FFFFFF"/>
          <w:lang w:eastAsia="ar-SA"/>
        </w:rPr>
        <w:t xml:space="preserve"> </w:t>
      </w:r>
      <w:r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>- сумму задатка</w:t>
      </w:r>
      <w:proofErr w:type="gramEnd"/>
      <w:r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 xml:space="preserve"> в </w:t>
      </w:r>
      <w:r w:rsidR="00F70DE1"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 xml:space="preserve">размере </w:t>
      </w:r>
      <w:r w:rsidR="009610BD" w:rsidRPr="009610BD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>___________</w:t>
      </w:r>
      <w:r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 xml:space="preserve"> по лоту №</w:t>
      </w:r>
      <w:r w:rsidR="009D453D"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 xml:space="preserve"> </w:t>
      </w:r>
      <w:r w:rsidR="00821BFB"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>1</w:t>
      </w:r>
      <w:r w:rsidRPr="008F1578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 xml:space="preserve"> в срок, указанный в сообщении о проведении Торгов. </w:t>
      </w:r>
    </w:p>
    <w:p w:rsidR="005461EA" w:rsidRPr="000B4D60" w:rsidRDefault="005461EA" w:rsidP="00F702CB">
      <w:pPr>
        <w:widowControl w:val="0"/>
        <w:numPr>
          <w:ilvl w:val="0"/>
          <w:numId w:val="2"/>
        </w:numPr>
        <w:shd w:val="clear" w:color="auto" w:fill="FFFFFF"/>
        <w:tabs>
          <w:tab w:val="clear" w:pos="737"/>
          <w:tab w:val="num" w:pos="0"/>
        </w:tabs>
        <w:suppressAutoHyphens/>
        <w:autoSpaceDE w:val="0"/>
        <w:spacing w:after="0" w:line="276" w:lineRule="exact"/>
        <w:ind w:left="0" w:firstLine="360"/>
        <w:jc w:val="both"/>
        <w:rPr>
          <w:rFonts w:ascii="Times New Roman" w:hAnsi="Times New Roman"/>
          <w:color w:val="000000"/>
          <w:spacing w:val="5"/>
          <w:sz w:val="24"/>
          <w:szCs w:val="24"/>
          <w:shd w:val="clear" w:color="auto" w:fill="FFFFFF"/>
          <w:lang w:eastAsia="ar-SA"/>
        </w:rPr>
      </w:pPr>
      <w:r w:rsidRPr="009D453D">
        <w:rPr>
          <w:rFonts w:ascii="Times New Roman" w:hAnsi="Times New Roman"/>
          <w:color w:val="000000"/>
          <w:spacing w:val="4"/>
          <w:sz w:val="24"/>
          <w:szCs w:val="24"/>
          <w:shd w:val="clear" w:color="auto" w:fill="FFFFFF"/>
          <w:lang w:eastAsia="ar-SA"/>
        </w:rPr>
        <w:t>В случае признания Заявителя победителем Торгов задаток ему не возвращается и</w:t>
      </w:r>
      <w:r w:rsidR="009D453D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 </w:t>
      </w:r>
      <w:r w:rsidRPr="009D453D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>засчитывается в счет исполнения обязательства победителя Торгов при заключении договора купли-продажи имущества</w:t>
      </w:r>
      <w:r w:rsidRPr="009D453D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 xml:space="preserve"> по соответствующему лот</w:t>
      </w:r>
      <w:r w:rsidRPr="009D453D">
        <w:rPr>
          <w:rFonts w:ascii="Times New Roman" w:hAnsi="Times New Roman"/>
          <w:color w:val="000000"/>
          <w:spacing w:val="5"/>
          <w:sz w:val="24"/>
          <w:szCs w:val="24"/>
          <w:shd w:val="clear" w:color="auto" w:fill="FFFFFF"/>
          <w:lang w:eastAsia="ar-SA"/>
        </w:rPr>
        <w:t xml:space="preserve">у. </w:t>
      </w:r>
    </w:p>
    <w:p w:rsidR="005461EA" w:rsidRPr="000B4D60" w:rsidRDefault="005461EA" w:rsidP="00F702CB">
      <w:pPr>
        <w:widowControl w:val="0"/>
        <w:numPr>
          <w:ilvl w:val="0"/>
          <w:numId w:val="2"/>
        </w:numPr>
        <w:shd w:val="clear" w:color="auto" w:fill="FFFFFF"/>
        <w:suppressAutoHyphens/>
        <w:autoSpaceDE w:val="0"/>
        <w:spacing w:after="0" w:line="276" w:lineRule="exact"/>
        <w:ind w:left="0" w:firstLine="378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Организатор торгов обязуется в течение 5 (пяти) рабочих дней со дня </w:t>
      </w:r>
      <w:r w:rsidRPr="000B4D60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>подписания Протокола   о   результатах  проведения торгов   (далее   -   «Протокол»)</w:t>
      </w:r>
      <w:r w:rsidRPr="000B4D60">
        <w:rPr>
          <w:rFonts w:ascii="Times New Roman" w:hAnsi="Times New Roman"/>
          <w:b/>
          <w:bCs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  </w:t>
      </w:r>
      <w:r w:rsidRPr="000B4D60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>возвратить</w:t>
      </w:r>
      <w:r w:rsidRPr="000B4D60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br/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Заявителю   уплаченную   ранее   сумму   задатка   на   банковский   счет,   указанный   в</w:t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br/>
        <w:t>Договоре, в случаях:</w:t>
      </w:r>
    </w:p>
    <w:p w:rsidR="005461EA" w:rsidRPr="000B4D60" w:rsidRDefault="005461EA" w:rsidP="000647A9">
      <w:pPr>
        <w:widowControl w:val="0"/>
        <w:numPr>
          <w:ilvl w:val="0"/>
          <w:numId w:val="17"/>
        </w:numPr>
        <w:shd w:val="clear" w:color="auto" w:fill="FFFFFF"/>
        <w:tabs>
          <w:tab w:val="left" w:pos="284"/>
          <w:tab w:val="left" w:pos="1418"/>
        </w:tabs>
        <w:suppressAutoHyphens/>
        <w:autoSpaceDE w:val="0"/>
        <w:spacing w:after="0" w:line="276" w:lineRule="exact"/>
        <w:ind w:left="284" w:hanging="284"/>
        <w:jc w:val="both"/>
        <w:rPr>
          <w:rFonts w:ascii="Times New Roman" w:hAnsi="Times New Roman"/>
          <w:color w:val="000000"/>
          <w:spacing w:val="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1"/>
          <w:sz w:val="24"/>
          <w:szCs w:val="24"/>
          <w:shd w:val="clear" w:color="auto" w:fill="FFFFFF"/>
          <w:lang w:eastAsia="ar-SA"/>
        </w:rPr>
        <w:t>принятия  решения Организатором торгов об отказе в допуске Заявителя к участию в Торгах;</w:t>
      </w:r>
    </w:p>
    <w:p w:rsidR="005461EA" w:rsidRPr="000B4D60" w:rsidRDefault="005461EA" w:rsidP="000647A9">
      <w:pPr>
        <w:widowControl w:val="0"/>
        <w:numPr>
          <w:ilvl w:val="0"/>
          <w:numId w:val="17"/>
        </w:numPr>
        <w:shd w:val="clear" w:color="auto" w:fill="FFFFFF"/>
        <w:tabs>
          <w:tab w:val="left" w:pos="284"/>
          <w:tab w:val="left" w:pos="1418"/>
        </w:tabs>
        <w:suppressAutoHyphens/>
        <w:autoSpaceDE w:val="0"/>
        <w:spacing w:after="0" w:line="276" w:lineRule="exact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непризнания Заявителя победителем Торгов в соответствии с Протоколом;</w:t>
      </w:r>
    </w:p>
    <w:p w:rsidR="009D453D" w:rsidRPr="009D453D" w:rsidRDefault="005461EA" w:rsidP="009D453D">
      <w:pPr>
        <w:widowControl w:val="0"/>
        <w:numPr>
          <w:ilvl w:val="0"/>
          <w:numId w:val="17"/>
        </w:numPr>
        <w:shd w:val="clear" w:color="auto" w:fill="FFFFFF"/>
        <w:tabs>
          <w:tab w:val="left" w:pos="284"/>
          <w:tab w:val="left" w:pos="1418"/>
          <w:tab w:val="left" w:pos="1851"/>
          <w:tab w:val="left" w:pos="2438"/>
          <w:tab w:val="left" w:pos="3912"/>
        </w:tabs>
        <w:suppressAutoHyphens/>
        <w:autoSpaceDE w:val="0"/>
        <w:spacing w:after="0" w:line="276" w:lineRule="exact"/>
        <w:ind w:left="284" w:hanging="284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объявления Торгов </w:t>
      </w:r>
      <w:proofErr w:type="gramStart"/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несостоявшимися</w:t>
      </w:r>
      <w:proofErr w:type="gramEnd"/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.</w:t>
      </w:r>
    </w:p>
    <w:p w:rsidR="005461EA" w:rsidRPr="000B4D60" w:rsidRDefault="005461EA" w:rsidP="00F702CB">
      <w:pPr>
        <w:widowControl w:val="0"/>
        <w:numPr>
          <w:ilvl w:val="0"/>
          <w:numId w:val="14"/>
        </w:numPr>
        <w:shd w:val="clear" w:color="auto" w:fill="FFFFFF"/>
        <w:tabs>
          <w:tab w:val="left" w:pos="3096"/>
          <w:tab w:val="left" w:pos="3190"/>
          <w:tab w:val="left" w:pos="4664"/>
        </w:tabs>
        <w:suppressAutoHyphens/>
        <w:autoSpaceDE w:val="0"/>
        <w:spacing w:after="0" w:line="276" w:lineRule="exact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Заявитель согласен, что задаток не возвращается ему в следующих случаях:</w:t>
      </w:r>
    </w:p>
    <w:p w:rsidR="005461EA" w:rsidRPr="000B4D60" w:rsidRDefault="005461EA" w:rsidP="000647A9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num" w:pos="284"/>
          <w:tab w:val="left" w:pos="1786"/>
          <w:tab w:val="left" w:pos="2344"/>
          <w:tab w:val="left" w:pos="2438"/>
          <w:tab w:val="left" w:pos="3912"/>
        </w:tabs>
        <w:suppressAutoHyphens/>
        <w:autoSpaceDE w:val="0"/>
        <w:spacing w:after="0" w:line="276" w:lineRule="exact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признания Заявителя победителем Торгов и дальнейшего отказа или уклонения его от подписания договора купли-продажи имущества;</w:t>
      </w:r>
    </w:p>
    <w:p w:rsidR="005461EA" w:rsidRPr="000B4D60" w:rsidRDefault="005461EA" w:rsidP="000647A9">
      <w:pPr>
        <w:widowControl w:val="0"/>
        <w:numPr>
          <w:ilvl w:val="0"/>
          <w:numId w:val="15"/>
        </w:numPr>
        <w:shd w:val="clear" w:color="auto" w:fill="FFFFFF"/>
        <w:tabs>
          <w:tab w:val="clear" w:pos="720"/>
          <w:tab w:val="num" w:pos="284"/>
          <w:tab w:val="left" w:pos="1786"/>
          <w:tab w:val="left" w:pos="2344"/>
          <w:tab w:val="left" w:pos="2438"/>
          <w:tab w:val="left" w:pos="3912"/>
        </w:tabs>
        <w:suppressAutoHyphens/>
        <w:autoSpaceDE w:val="0"/>
        <w:spacing w:after="0" w:line="276" w:lineRule="exact"/>
        <w:ind w:left="284" w:hanging="284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8"/>
          <w:sz w:val="24"/>
          <w:szCs w:val="24"/>
          <w:shd w:val="clear" w:color="auto" w:fill="FFFFFF"/>
          <w:lang w:eastAsia="ar-SA"/>
        </w:rPr>
        <w:t>признание Заявителя победителем Торгов и неоплаты им в полном объеме</w:t>
      </w:r>
      <w:r w:rsidRPr="000B4D60">
        <w:rPr>
          <w:rFonts w:ascii="Times New Roman" w:hAnsi="Times New Roman"/>
          <w:color w:val="000000"/>
          <w:spacing w:val="5"/>
          <w:sz w:val="24"/>
          <w:szCs w:val="24"/>
          <w:shd w:val="clear" w:color="auto" w:fill="FFFFFF"/>
          <w:lang w:eastAsia="ar-SA"/>
        </w:rPr>
        <w:t xml:space="preserve"> цены лота  в течение 30 дней </w:t>
      </w:r>
      <w:proofErr w:type="gramStart"/>
      <w:r w:rsidRPr="000B4D60">
        <w:rPr>
          <w:rFonts w:ascii="Times New Roman" w:hAnsi="Times New Roman"/>
          <w:color w:val="000000"/>
          <w:spacing w:val="5"/>
          <w:sz w:val="24"/>
          <w:szCs w:val="24"/>
          <w:shd w:val="clear" w:color="auto" w:fill="FFFFFF"/>
          <w:lang w:eastAsia="ar-SA"/>
        </w:rPr>
        <w:t xml:space="preserve">с даты </w:t>
      </w:r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>подписания</w:t>
      </w:r>
      <w:proofErr w:type="gramEnd"/>
      <w:r w:rsidRPr="000B4D60">
        <w:rPr>
          <w:rFonts w:ascii="Times New Roman" w:hAnsi="Times New Roman"/>
          <w:color w:val="000000"/>
          <w:sz w:val="24"/>
          <w:szCs w:val="24"/>
          <w:shd w:val="clear" w:color="auto" w:fill="FFFFFF"/>
          <w:lang w:eastAsia="ar-SA"/>
        </w:rPr>
        <w:t xml:space="preserve"> договора купли-продажи имущества.</w:t>
      </w:r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clear" w:pos="720"/>
          <w:tab w:val="left" w:pos="730"/>
        </w:tabs>
        <w:suppressAutoHyphens/>
        <w:autoSpaceDE w:val="0"/>
        <w:spacing w:before="5" w:after="0" w:line="274" w:lineRule="exact"/>
        <w:ind w:left="0" w:firstLine="339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За неисполнение или ненадлежащее исполнение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Договором.</w:t>
      </w:r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clear" w:pos="720"/>
          <w:tab w:val="left" w:pos="730"/>
        </w:tabs>
        <w:suppressAutoHyphens/>
        <w:autoSpaceDE w:val="0"/>
        <w:spacing w:before="5" w:after="0" w:line="274" w:lineRule="exact"/>
        <w:ind w:left="0" w:firstLine="326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Все споры и/или разногласия, возникшие при исполнении настоящего Договора или в связи с ним, Стороны урегулируют путем переговоров, в противном случае они подлежат разрешению в Арбитражном суде </w:t>
      </w:r>
      <w:r w:rsidR="00E05321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Красноярского края</w:t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.</w:t>
      </w:r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num" w:pos="0"/>
        </w:tabs>
        <w:suppressAutoHyphens/>
        <w:autoSpaceDE w:val="0"/>
        <w:spacing w:before="5" w:after="0" w:line="274" w:lineRule="exact"/>
        <w:ind w:left="0" w:firstLine="360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Настоящий договор размещается на </w:t>
      </w:r>
      <w:r w:rsidR="00F70DE1" w:rsidRPr="000B4D60">
        <w:rPr>
          <w:rFonts w:ascii="Times New Roman" w:hAnsi="Times New Roman"/>
          <w:bCs/>
          <w:sz w:val="24"/>
          <w:szCs w:val="24"/>
        </w:rPr>
        <w:t xml:space="preserve">электронной площадке </w:t>
      </w:r>
      <w:r w:rsidR="008F1578" w:rsidRPr="00FB3EC4">
        <w:rPr>
          <w:rFonts w:ascii="Times New Roman" w:hAnsi="Times New Roman"/>
          <w:bCs/>
          <w:sz w:val="24"/>
          <w:szCs w:val="24"/>
        </w:rPr>
        <w:t>ООО «</w:t>
      </w:r>
      <w:proofErr w:type="spellStart"/>
      <w:r w:rsidR="008F1578">
        <w:rPr>
          <w:rFonts w:ascii="Times New Roman" w:hAnsi="Times New Roman"/>
          <w:bCs/>
          <w:sz w:val="24"/>
          <w:szCs w:val="24"/>
        </w:rPr>
        <w:t>Ютендер</w:t>
      </w:r>
      <w:proofErr w:type="spellEnd"/>
      <w:r w:rsidR="008F1578" w:rsidRPr="00FB3EC4">
        <w:rPr>
          <w:rFonts w:ascii="Times New Roman" w:hAnsi="Times New Roman"/>
          <w:bCs/>
          <w:sz w:val="24"/>
          <w:szCs w:val="24"/>
        </w:rPr>
        <w:t>» в сети Интернет по адресу:</w:t>
      </w:r>
      <w:r w:rsidR="008F15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1578" w:rsidRPr="00374E12">
        <w:rPr>
          <w:rFonts w:ascii="Times New Roman" w:hAnsi="Times New Roman"/>
          <w:color w:val="000000" w:themeColor="text1"/>
          <w:sz w:val="24"/>
          <w:szCs w:val="24"/>
        </w:rPr>
        <w:t>https://www.utender.ru</w:t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 в разделе Торгов и подписывается </w:t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lastRenderedPageBreak/>
        <w:t>электронной цифровой подписью Организатора торгов.</w:t>
      </w:r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left" w:pos="782"/>
        </w:tabs>
        <w:suppressAutoHyphens/>
        <w:autoSpaceDE w:val="0"/>
        <w:spacing w:before="5" w:after="0" w:line="274" w:lineRule="exact"/>
        <w:ind w:left="13" w:firstLine="274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Заявитель, как Сторона договора, вносит в настоящий договор данные о себе, номере лота и сумме задатка по лоту.  Внесение Заявителем в договор изменений и дополнений, кроме сведений о себе, номере лота и сумме задатка по лоту,  не допускается. </w:t>
      </w:r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num" w:pos="0"/>
        </w:tabs>
        <w:suppressAutoHyphens/>
        <w:autoSpaceDE w:val="0"/>
        <w:spacing w:before="5" w:after="0" w:line="274" w:lineRule="exact"/>
        <w:ind w:left="0" w:firstLine="360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proofErr w:type="gramStart"/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Заявитель подписывает настоящий договор или его копию  (при подписании его в установленном законодательством РФ порядке) своей электронной цифровой подписью  при подаче заявки на участие в Торгах на</w:t>
      </w:r>
      <w:r w:rsidRPr="000B4D60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 </w:t>
      </w:r>
      <w:r w:rsidR="00CB29CC" w:rsidRPr="000B4D60">
        <w:rPr>
          <w:rFonts w:ascii="Times New Roman" w:hAnsi="Times New Roman"/>
          <w:bCs/>
          <w:sz w:val="24"/>
          <w:szCs w:val="24"/>
        </w:rPr>
        <w:t xml:space="preserve">электронной площадке </w:t>
      </w:r>
      <w:r w:rsidR="008F1578" w:rsidRPr="00FB3EC4">
        <w:rPr>
          <w:rFonts w:ascii="Times New Roman" w:hAnsi="Times New Roman"/>
          <w:bCs/>
          <w:sz w:val="24"/>
          <w:szCs w:val="24"/>
        </w:rPr>
        <w:t>ООО «</w:t>
      </w:r>
      <w:proofErr w:type="spellStart"/>
      <w:r w:rsidR="008F1578">
        <w:rPr>
          <w:rFonts w:ascii="Times New Roman" w:hAnsi="Times New Roman"/>
          <w:bCs/>
          <w:sz w:val="24"/>
          <w:szCs w:val="24"/>
        </w:rPr>
        <w:t>Ютендер</w:t>
      </w:r>
      <w:proofErr w:type="spellEnd"/>
      <w:r w:rsidR="008F1578" w:rsidRPr="00FB3EC4">
        <w:rPr>
          <w:rFonts w:ascii="Times New Roman" w:hAnsi="Times New Roman"/>
          <w:bCs/>
          <w:sz w:val="24"/>
          <w:szCs w:val="24"/>
        </w:rPr>
        <w:t>» в сети Интернет по адресу:</w:t>
      </w:r>
      <w:r w:rsidR="008F15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1578" w:rsidRPr="00374E12">
        <w:rPr>
          <w:rFonts w:ascii="Times New Roman" w:hAnsi="Times New Roman"/>
          <w:color w:val="000000" w:themeColor="text1"/>
          <w:sz w:val="24"/>
          <w:szCs w:val="24"/>
        </w:rPr>
        <w:t>https://www.utender.ru</w:t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 в разделе Торгов. </w:t>
      </w:r>
      <w:proofErr w:type="gramEnd"/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left" w:pos="782"/>
        </w:tabs>
        <w:suppressAutoHyphens/>
        <w:autoSpaceDE w:val="0"/>
        <w:spacing w:before="5" w:after="0" w:line="274" w:lineRule="exact"/>
        <w:ind w:left="13" w:firstLine="274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Стороны договора безоговорочно признают, что подписание настоящего договора электронными цифровыми подписями Сторон договора является равнозначным подписанию его  Сторонами договора в установленном законодательством РФ порядке.</w:t>
      </w:r>
    </w:p>
    <w:p w:rsidR="005461EA" w:rsidRPr="000B4D60" w:rsidRDefault="005461EA" w:rsidP="00F702CB">
      <w:pPr>
        <w:widowControl w:val="0"/>
        <w:numPr>
          <w:ilvl w:val="0"/>
          <w:numId w:val="16"/>
        </w:numPr>
        <w:shd w:val="clear" w:color="auto" w:fill="FFFFFF"/>
        <w:tabs>
          <w:tab w:val="num" w:pos="0"/>
        </w:tabs>
        <w:suppressAutoHyphens/>
        <w:autoSpaceDE w:val="0"/>
        <w:spacing w:before="5" w:after="0" w:line="274" w:lineRule="exact"/>
        <w:ind w:left="0" w:firstLine="360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Настоящий договор с момента размещения на</w:t>
      </w:r>
      <w:r w:rsidRPr="000B4D60">
        <w:rPr>
          <w:rFonts w:ascii="Times New Roman" w:hAnsi="Times New Roman"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 </w:t>
      </w:r>
      <w:r w:rsidR="000B4D60" w:rsidRPr="000B4D60">
        <w:rPr>
          <w:rFonts w:ascii="Times New Roman" w:hAnsi="Times New Roman"/>
          <w:bCs/>
          <w:sz w:val="24"/>
          <w:szCs w:val="24"/>
        </w:rPr>
        <w:t xml:space="preserve">электронной площадке </w:t>
      </w:r>
      <w:r w:rsidR="008F1578" w:rsidRPr="00FB3EC4">
        <w:rPr>
          <w:rFonts w:ascii="Times New Roman" w:hAnsi="Times New Roman"/>
          <w:bCs/>
          <w:sz w:val="24"/>
          <w:szCs w:val="24"/>
        </w:rPr>
        <w:t>ООО «</w:t>
      </w:r>
      <w:proofErr w:type="spellStart"/>
      <w:r w:rsidR="008F1578">
        <w:rPr>
          <w:rFonts w:ascii="Times New Roman" w:hAnsi="Times New Roman"/>
          <w:bCs/>
          <w:sz w:val="24"/>
          <w:szCs w:val="24"/>
        </w:rPr>
        <w:t>Ютендер</w:t>
      </w:r>
      <w:proofErr w:type="spellEnd"/>
      <w:r w:rsidR="008F1578" w:rsidRPr="00FB3EC4">
        <w:rPr>
          <w:rFonts w:ascii="Times New Roman" w:hAnsi="Times New Roman"/>
          <w:bCs/>
          <w:sz w:val="24"/>
          <w:szCs w:val="24"/>
        </w:rPr>
        <w:t>» в сети Интернет по адресу:</w:t>
      </w:r>
      <w:r w:rsidR="008F157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8F1578" w:rsidRPr="00374E12">
        <w:rPr>
          <w:rFonts w:ascii="Times New Roman" w:hAnsi="Times New Roman"/>
          <w:color w:val="000000" w:themeColor="text1"/>
          <w:sz w:val="24"/>
          <w:szCs w:val="24"/>
        </w:rPr>
        <w:t>https://www.utender.ru</w:t>
      </w:r>
      <w:r w:rsidR="008F1578"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 </w:t>
      </w: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>и подписания электронной цифровой подписью Заявителя при подаче заявки на участие в Торгах  считается вступившим в силу.</w:t>
      </w:r>
    </w:p>
    <w:p w:rsidR="005461EA" w:rsidRPr="000B4D60" w:rsidRDefault="005461EA" w:rsidP="00F702CB">
      <w:pPr>
        <w:widowControl w:val="0"/>
        <w:shd w:val="clear" w:color="auto" w:fill="FFFFFF"/>
        <w:tabs>
          <w:tab w:val="left" w:pos="782"/>
        </w:tabs>
        <w:suppressAutoHyphens/>
        <w:autoSpaceDE w:val="0"/>
        <w:spacing w:before="5" w:after="0" w:line="274" w:lineRule="exact"/>
        <w:ind w:left="287"/>
        <w:jc w:val="both"/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</w:pPr>
      <w:r w:rsidRPr="000B4D60">
        <w:rPr>
          <w:rFonts w:ascii="Times New Roman" w:hAnsi="Times New Roman"/>
          <w:color w:val="000000"/>
          <w:spacing w:val="-1"/>
          <w:sz w:val="24"/>
          <w:szCs w:val="24"/>
          <w:shd w:val="clear" w:color="auto" w:fill="FFFFFF"/>
          <w:lang w:eastAsia="ar-SA"/>
        </w:rPr>
        <w:t xml:space="preserve"> </w:t>
      </w:r>
    </w:p>
    <w:p w:rsidR="005461EA" w:rsidRPr="000B4D60" w:rsidRDefault="005461EA" w:rsidP="000647A9">
      <w:pPr>
        <w:widowControl w:val="0"/>
        <w:shd w:val="clear" w:color="auto" w:fill="FFFFFF"/>
        <w:tabs>
          <w:tab w:val="left" w:pos="2195"/>
        </w:tabs>
        <w:suppressAutoHyphens/>
        <w:autoSpaceDE w:val="0"/>
        <w:spacing w:after="0" w:line="274" w:lineRule="exact"/>
        <w:ind w:left="185"/>
        <w:jc w:val="center"/>
        <w:rPr>
          <w:rFonts w:ascii="Times New Roman" w:hAnsi="Times New Roman"/>
          <w:b/>
          <w:bCs/>
          <w:color w:val="000000"/>
          <w:spacing w:val="-1"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bCs/>
          <w:color w:val="000000"/>
          <w:spacing w:val="-1"/>
          <w:sz w:val="24"/>
          <w:szCs w:val="24"/>
          <w:lang w:eastAsia="ar-SA"/>
        </w:rPr>
        <w:t>Адреса и реквизиты Сторон:</w:t>
      </w:r>
    </w:p>
    <w:p w:rsidR="005461EA" w:rsidRPr="000B4D60" w:rsidRDefault="005461EA" w:rsidP="000647A9">
      <w:pPr>
        <w:widowControl w:val="0"/>
        <w:shd w:val="clear" w:color="auto" w:fill="FFFFFF"/>
        <w:tabs>
          <w:tab w:val="left" w:pos="2195"/>
        </w:tabs>
        <w:suppressAutoHyphens/>
        <w:autoSpaceDE w:val="0"/>
        <w:spacing w:after="0" w:line="274" w:lineRule="exact"/>
        <w:ind w:left="185"/>
        <w:jc w:val="center"/>
        <w:rPr>
          <w:rFonts w:ascii="Times New Roman" w:hAnsi="Times New Roman"/>
          <w:b/>
          <w:bCs/>
          <w:color w:val="000000"/>
          <w:spacing w:val="-1"/>
          <w:sz w:val="24"/>
          <w:szCs w:val="24"/>
          <w:lang w:eastAsia="ar-SA"/>
        </w:rPr>
      </w:pPr>
    </w:p>
    <w:p w:rsidR="005461EA" w:rsidRPr="006B70ED" w:rsidRDefault="000B4D60" w:rsidP="000647A9">
      <w:pPr>
        <w:suppressAutoHyphens/>
        <w:autoSpaceDE w:val="0"/>
        <w:spacing w:after="0" w:line="240" w:lineRule="auto"/>
        <w:rPr>
          <w:rFonts w:ascii="Times New Roman" w:hAnsi="Times New Roman"/>
          <w:b/>
          <w:sz w:val="24"/>
          <w:szCs w:val="24"/>
          <w:lang w:eastAsia="ar-SA"/>
        </w:rPr>
      </w:pPr>
      <w:r w:rsidRPr="006B70ED">
        <w:rPr>
          <w:rFonts w:ascii="Times New Roman" w:hAnsi="Times New Roman"/>
          <w:b/>
          <w:sz w:val="24"/>
          <w:szCs w:val="24"/>
          <w:lang w:eastAsia="ar-SA"/>
        </w:rPr>
        <w:t>Продавец</w:t>
      </w:r>
      <w:r w:rsidR="005461EA" w:rsidRPr="006B70ED">
        <w:rPr>
          <w:rFonts w:ascii="Times New Roman" w:hAnsi="Times New Roman"/>
          <w:b/>
          <w:sz w:val="24"/>
          <w:szCs w:val="24"/>
          <w:lang w:eastAsia="ar-SA"/>
        </w:rPr>
        <w:t>:</w:t>
      </w:r>
      <w:r w:rsidR="005461EA" w:rsidRPr="006B70ED">
        <w:rPr>
          <w:rFonts w:ascii="Times New Roman" w:hAnsi="Times New Roman"/>
          <w:b/>
          <w:sz w:val="24"/>
          <w:szCs w:val="24"/>
          <w:lang w:eastAsia="ar-SA"/>
        </w:rPr>
        <w:tab/>
      </w:r>
      <w:r w:rsidR="005461EA" w:rsidRPr="006B70ED">
        <w:rPr>
          <w:rFonts w:ascii="Times New Roman" w:hAnsi="Times New Roman"/>
          <w:b/>
          <w:sz w:val="24"/>
          <w:szCs w:val="24"/>
          <w:lang w:eastAsia="ar-SA"/>
        </w:rPr>
        <w:tab/>
      </w:r>
      <w:r w:rsidR="005461EA" w:rsidRPr="006B70ED">
        <w:rPr>
          <w:rFonts w:ascii="Times New Roman" w:hAnsi="Times New Roman"/>
          <w:b/>
          <w:sz w:val="24"/>
          <w:szCs w:val="24"/>
          <w:lang w:eastAsia="ar-SA"/>
        </w:rPr>
        <w:tab/>
      </w:r>
    </w:p>
    <w:p w:rsidR="00EE7FB8" w:rsidRDefault="00E05321" w:rsidP="006B70ED">
      <w:pPr>
        <w:spacing w:after="0"/>
        <w:jc w:val="both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Восполит</w:t>
      </w:r>
      <w:proofErr w:type="spellEnd"/>
      <w:r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Владимир Вячеславович</w:t>
      </w:r>
    </w:p>
    <w:p w:rsidR="00D223C9" w:rsidRPr="00A4291B" w:rsidRDefault="00E05321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bookmarkStart w:id="1" w:name="_GoBack"/>
      <w:bookmarkEnd w:id="1"/>
      <w:r w:rsidRPr="00B260A2">
        <w:rPr>
          <w:rFonts w:ascii="Times New Roman" w:hAnsi="Times New Roman"/>
          <w:sz w:val="24"/>
          <w:szCs w:val="24"/>
          <w:lang w:eastAsia="ru-RU"/>
        </w:rPr>
        <w:t xml:space="preserve">Банк получателя ПАО Сбербанк </w:t>
      </w:r>
    </w:p>
    <w:p w:rsidR="00E05321" w:rsidRPr="00B260A2" w:rsidRDefault="00A4291B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Структурное подразделение</w:t>
      </w:r>
      <w:r w:rsidR="00E05321" w:rsidRPr="00B260A2">
        <w:rPr>
          <w:rFonts w:ascii="Times New Roman" w:hAnsi="Times New Roman"/>
          <w:sz w:val="24"/>
          <w:szCs w:val="24"/>
          <w:lang w:eastAsia="ru-RU"/>
        </w:rPr>
        <w:t xml:space="preserve"> № 8646</w:t>
      </w:r>
      <w:r>
        <w:rPr>
          <w:rFonts w:ascii="Times New Roman" w:hAnsi="Times New Roman"/>
          <w:sz w:val="24"/>
          <w:szCs w:val="24"/>
          <w:lang w:eastAsia="ru-RU"/>
        </w:rPr>
        <w:t>/086</w:t>
      </w:r>
    </w:p>
    <w:p w:rsidR="00E05321" w:rsidRPr="00B260A2" w:rsidRDefault="00E05321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260A2">
        <w:rPr>
          <w:rFonts w:ascii="Times New Roman" w:hAnsi="Times New Roman"/>
          <w:sz w:val="24"/>
          <w:szCs w:val="24"/>
          <w:lang w:eastAsia="ru-RU"/>
        </w:rPr>
        <w:t xml:space="preserve">Счет получателя </w:t>
      </w:r>
      <w:r w:rsidR="00B260A2" w:rsidRPr="00B260A2">
        <w:rPr>
          <w:rFonts w:ascii="Times New Roman" w:hAnsi="Times New Roman"/>
          <w:sz w:val="24"/>
          <w:szCs w:val="24"/>
          <w:lang w:eastAsia="ru-RU"/>
        </w:rPr>
        <w:t>40817810731007939881</w:t>
      </w:r>
    </w:p>
    <w:p w:rsidR="00E05321" w:rsidRPr="00D223C9" w:rsidRDefault="00E05321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260A2">
        <w:rPr>
          <w:rFonts w:ascii="Times New Roman" w:hAnsi="Times New Roman"/>
          <w:sz w:val="24"/>
          <w:szCs w:val="24"/>
          <w:lang w:eastAsia="ru-RU"/>
        </w:rPr>
        <w:t>БИК 040407627</w:t>
      </w:r>
    </w:p>
    <w:p w:rsidR="00E05321" w:rsidRPr="00B260A2" w:rsidRDefault="00E05321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260A2">
        <w:rPr>
          <w:rFonts w:ascii="Times New Roman" w:hAnsi="Times New Roman"/>
          <w:sz w:val="24"/>
          <w:szCs w:val="24"/>
          <w:lang w:eastAsia="ru-RU"/>
        </w:rPr>
        <w:t>Корр. счет 30101810800000000627</w:t>
      </w:r>
    </w:p>
    <w:p w:rsidR="00E05321" w:rsidRPr="00B260A2" w:rsidRDefault="00E05321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  <w:lang w:eastAsia="ru-RU"/>
        </w:rPr>
      </w:pPr>
      <w:r w:rsidRPr="00B260A2">
        <w:rPr>
          <w:rFonts w:ascii="Times New Roman" w:hAnsi="Times New Roman"/>
          <w:sz w:val="24"/>
          <w:szCs w:val="24"/>
          <w:lang w:eastAsia="ru-RU"/>
        </w:rPr>
        <w:t>ИНН 7707083893  КПП 246602001</w:t>
      </w:r>
    </w:p>
    <w:p w:rsidR="009D453D" w:rsidRPr="00B260A2" w:rsidRDefault="00E05321" w:rsidP="00E05321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260A2">
        <w:rPr>
          <w:rFonts w:ascii="Times New Roman" w:hAnsi="Times New Roman"/>
          <w:sz w:val="24"/>
          <w:szCs w:val="24"/>
        </w:rPr>
        <w:t>Н</w:t>
      </w:r>
      <w:r w:rsidR="009D453D" w:rsidRPr="00B260A2">
        <w:rPr>
          <w:rFonts w:ascii="Times New Roman" w:hAnsi="Times New Roman"/>
          <w:sz w:val="24"/>
          <w:szCs w:val="24"/>
        </w:rPr>
        <w:t>азначение: «Задаток за лот №1».</w:t>
      </w:r>
    </w:p>
    <w:p w:rsidR="005461EA" w:rsidRPr="006B70ED" w:rsidRDefault="005461EA" w:rsidP="00DE3FBB">
      <w:pPr>
        <w:suppressAutoHyphens/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eastAsia="ar-SA"/>
        </w:rPr>
      </w:pP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  <w:r w:rsidRPr="006B70ED">
        <w:rPr>
          <w:rFonts w:ascii="Times New Roman" w:hAnsi="Times New Roman"/>
          <w:sz w:val="24"/>
          <w:szCs w:val="24"/>
          <w:lang w:eastAsia="ar-SA"/>
        </w:rPr>
        <w:tab/>
      </w:r>
    </w:p>
    <w:p w:rsidR="00EE7FB8" w:rsidRDefault="00EE7FB8" w:rsidP="00DE3FBB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5461EA" w:rsidRPr="006B70ED" w:rsidRDefault="00EE7FB8" w:rsidP="00DE3FBB">
      <w:pPr>
        <w:suppressAutoHyphens/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>
        <w:rPr>
          <w:rFonts w:ascii="Times New Roman" w:hAnsi="Times New Roman"/>
          <w:sz w:val="24"/>
          <w:szCs w:val="24"/>
          <w:lang w:eastAsia="ar-SA"/>
        </w:rPr>
        <w:t>Финансовый</w:t>
      </w:r>
      <w:r w:rsidR="00A75FD4" w:rsidRPr="006B70ED">
        <w:rPr>
          <w:rFonts w:ascii="Times New Roman" w:hAnsi="Times New Roman"/>
          <w:sz w:val="24"/>
          <w:szCs w:val="24"/>
          <w:lang w:eastAsia="ar-SA"/>
        </w:rPr>
        <w:t xml:space="preserve"> управляющий  </w:t>
      </w:r>
      <w:r w:rsidR="005461EA" w:rsidRPr="006B70ED">
        <w:rPr>
          <w:rFonts w:ascii="Times New Roman" w:hAnsi="Times New Roman"/>
          <w:sz w:val="24"/>
          <w:szCs w:val="24"/>
          <w:lang w:eastAsia="ar-SA"/>
        </w:rPr>
        <w:t>_______</w:t>
      </w:r>
      <w:r w:rsidR="005461EA" w:rsidRPr="006B70ED">
        <w:rPr>
          <w:rFonts w:ascii="Times New Roman" w:hAnsi="Times New Roman"/>
          <w:i/>
          <w:iCs/>
          <w:sz w:val="24"/>
          <w:szCs w:val="24"/>
          <w:u w:val="single"/>
          <w:lang w:eastAsia="ar-SA"/>
        </w:rPr>
        <w:t>подписано ЭЦП</w:t>
      </w:r>
      <w:r w:rsidR="005461EA" w:rsidRPr="006B70ED">
        <w:rPr>
          <w:rFonts w:ascii="Times New Roman" w:hAnsi="Times New Roman"/>
          <w:sz w:val="24"/>
          <w:szCs w:val="24"/>
          <w:lang w:eastAsia="ar-SA"/>
        </w:rPr>
        <w:t xml:space="preserve">___ </w:t>
      </w:r>
      <w:r w:rsidR="00E05321">
        <w:rPr>
          <w:rFonts w:ascii="Times New Roman" w:hAnsi="Times New Roman"/>
          <w:sz w:val="24"/>
          <w:szCs w:val="24"/>
          <w:lang w:eastAsia="ar-SA"/>
        </w:rPr>
        <w:t>Зубенко Н.В.</w:t>
      </w:r>
    </w:p>
    <w:p w:rsidR="005461EA" w:rsidRPr="000B4D60" w:rsidRDefault="005461EA" w:rsidP="000647A9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0B4D60">
        <w:rPr>
          <w:rFonts w:ascii="Times New Roman" w:hAnsi="Times New Roman"/>
          <w:sz w:val="24"/>
          <w:szCs w:val="24"/>
          <w:lang w:eastAsia="ar-SA"/>
        </w:rPr>
        <w:tab/>
      </w:r>
    </w:p>
    <w:p w:rsidR="005461EA" w:rsidRPr="000B4D60" w:rsidRDefault="005461EA" w:rsidP="000647A9">
      <w:pPr>
        <w:suppressAutoHyphens/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0B4D60">
        <w:rPr>
          <w:rFonts w:ascii="Times New Roman" w:hAnsi="Times New Roman"/>
          <w:sz w:val="24"/>
          <w:szCs w:val="24"/>
          <w:lang w:eastAsia="ar-SA"/>
        </w:rPr>
        <w:tab/>
      </w:r>
      <w:r w:rsidRPr="000B4D60">
        <w:rPr>
          <w:rFonts w:ascii="Times New Roman" w:hAnsi="Times New Roman"/>
          <w:sz w:val="24"/>
          <w:szCs w:val="24"/>
          <w:lang w:eastAsia="ar-SA"/>
        </w:rPr>
        <w:tab/>
      </w:r>
      <w:r w:rsidRPr="000B4D60">
        <w:rPr>
          <w:rFonts w:ascii="Times New Roman" w:hAnsi="Times New Roman"/>
          <w:sz w:val="24"/>
          <w:szCs w:val="24"/>
          <w:lang w:eastAsia="ar-SA"/>
        </w:rPr>
        <w:tab/>
        <w:t xml:space="preserve">                               </w:t>
      </w:r>
    </w:p>
    <w:p w:rsidR="005461EA" w:rsidRPr="000B4D60" w:rsidRDefault="00074976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>
        <w:rPr>
          <w:rFonts w:ascii="Times New Roman" w:hAnsi="Times New Roman"/>
          <w:b/>
          <w:sz w:val="24"/>
          <w:szCs w:val="24"/>
          <w:lang w:eastAsia="ar-SA"/>
        </w:rPr>
        <w:t>Заявитель</w:t>
      </w:r>
      <w:r w:rsidR="005461EA" w:rsidRPr="000B4D60">
        <w:rPr>
          <w:rFonts w:ascii="Times New Roman" w:hAnsi="Times New Roman"/>
          <w:b/>
          <w:sz w:val="24"/>
          <w:szCs w:val="24"/>
          <w:lang w:eastAsia="ar-SA"/>
        </w:rPr>
        <w:t>: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EC2A5C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EC2A5C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EC2A5C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EC2A5C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</w:t>
      </w:r>
    </w:p>
    <w:p w:rsidR="005461EA" w:rsidRPr="000B4D60" w:rsidRDefault="005461EA" w:rsidP="000647A9">
      <w:pPr>
        <w:widowControl w:val="0"/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0B4D60">
        <w:rPr>
          <w:rFonts w:ascii="Times New Roman" w:hAnsi="Times New Roman"/>
          <w:b/>
          <w:sz w:val="24"/>
          <w:szCs w:val="24"/>
          <w:lang w:eastAsia="ar-SA"/>
        </w:rPr>
        <w:t>________________________</w:t>
      </w:r>
      <w:r w:rsidR="009C673D">
        <w:rPr>
          <w:rFonts w:ascii="Times New Roman" w:hAnsi="Times New Roman"/>
          <w:b/>
          <w:sz w:val="24"/>
          <w:szCs w:val="24"/>
          <w:lang w:eastAsia="ar-SA"/>
        </w:rPr>
        <w:t>_______________________________</w:t>
      </w:r>
    </w:p>
    <w:sectPr w:rsidR="005461EA" w:rsidRPr="000B4D60" w:rsidSect="0014480C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310B" w:rsidRDefault="00CF310B" w:rsidP="004C7734">
      <w:pPr>
        <w:spacing w:after="0" w:line="240" w:lineRule="auto"/>
      </w:pPr>
      <w:r>
        <w:separator/>
      </w:r>
    </w:p>
  </w:endnote>
  <w:endnote w:type="continuationSeparator" w:id="0">
    <w:p w:rsidR="00CF310B" w:rsidRDefault="00CF310B" w:rsidP="004C77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D60" w:rsidRDefault="00AB7711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FE31E2">
      <w:rPr>
        <w:noProof/>
      </w:rPr>
      <w:t>2</w:t>
    </w:r>
    <w:r>
      <w:rPr>
        <w:noProof/>
      </w:rPr>
      <w:fldChar w:fldCharType="end"/>
    </w:r>
  </w:p>
  <w:p w:rsidR="000B4D60" w:rsidRDefault="000B4D6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310B" w:rsidRDefault="00CF310B" w:rsidP="004C7734">
      <w:pPr>
        <w:spacing w:after="0" w:line="240" w:lineRule="auto"/>
      </w:pPr>
      <w:r>
        <w:separator/>
      </w:r>
    </w:p>
  </w:footnote>
  <w:footnote w:type="continuationSeparator" w:id="0">
    <w:p w:rsidR="00CF310B" w:rsidRDefault="00CF310B" w:rsidP="004C77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20433D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F868743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77BCD92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F8BAB6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85C2E5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BDE89E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96C734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C804ED7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D3D659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9836B9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singleLevel"/>
    <w:tmpl w:val="00000001"/>
    <w:name w:val="WW8Num1"/>
    <w:lvl w:ilvl="0">
      <w:start w:val="4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</w:rPr>
    </w:lvl>
  </w:abstractNum>
  <w:abstractNum w:abstractNumId="1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37"/>
        </w:tabs>
        <w:ind w:left="737" w:hanging="360"/>
      </w:pPr>
      <w:rPr>
        <w:rFonts w:cs="Times New Roman"/>
      </w:rPr>
    </w:lvl>
    <w:lvl w:ilvl="1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2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3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4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5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6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7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  <w:lvl w:ilvl="8">
      <w:numFmt w:val="none"/>
      <w:suff w:val="nothing"/>
      <w:lvlText w:val=""/>
      <w:lvlJc w:val="left"/>
      <w:pPr>
        <w:tabs>
          <w:tab w:val="num" w:pos="17"/>
        </w:tabs>
      </w:pPr>
      <w:rPr>
        <w:rFonts w:cs="Times New Roman"/>
      </w:rPr>
    </w:lvl>
  </w:abstractNum>
  <w:abstractNum w:abstractNumId="12">
    <w:nsid w:val="00000003"/>
    <w:multiLevelType w:val="multilevel"/>
    <w:tmpl w:val="00000003"/>
    <w:name w:val="WW8Num3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 %1.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lowerLetter"/>
      <w:lvlText w:val=" %3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13">
    <w:nsid w:val="00000004"/>
    <w:multiLevelType w:val="multi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14">
    <w:nsid w:val="00000005"/>
    <w:multiLevelType w:val="multilevel"/>
    <w:tmpl w:val="00000005"/>
    <w:name w:val="WW8Num5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5">
    <w:nsid w:val="69EF4EC5"/>
    <w:multiLevelType w:val="hybridMultilevel"/>
    <w:tmpl w:val="27487AC0"/>
    <w:lvl w:ilvl="0" w:tplc="0419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777B01E3"/>
    <w:multiLevelType w:val="singleLevel"/>
    <w:tmpl w:val="00000001"/>
    <w:lvl w:ilvl="0">
      <w:start w:val="4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</w:rPr>
    </w:lvl>
  </w:abstractNum>
  <w:num w:numId="1">
    <w:abstractNumId w:val="10"/>
  </w:num>
  <w:num w:numId="2">
    <w:abstractNumId w:val="11"/>
  </w:num>
  <w:num w:numId="3">
    <w:abstractNumId w:val="16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345"/>
    <w:rsid w:val="000244E1"/>
    <w:rsid w:val="0004632E"/>
    <w:rsid w:val="00047E3E"/>
    <w:rsid w:val="000647A9"/>
    <w:rsid w:val="00074976"/>
    <w:rsid w:val="000B4D60"/>
    <w:rsid w:val="000B6D69"/>
    <w:rsid w:val="000C2855"/>
    <w:rsid w:val="000E2E4F"/>
    <w:rsid w:val="00102EAC"/>
    <w:rsid w:val="0014480C"/>
    <w:rsid w:val="00186B63"/>
    <w:rsid w:val="001A46D3"/>
    <w:rsid w:val="00207C26"/>
    <w:rsid w:val="0022160A"/>
    <w:rsid w:val="002447E3"/>
    <w:rsid w:val="00265765"/>
    <w:rsid w:val="0027323E"/>
    <w:rsid w:val="002A05C7"/>
    <w:rsid w:val="002B750B"/>
    <w:rsid w:val="002C3BF8"/>
    <w:rsid w:val="002E2755"/>
    <w:rsid w:val="0031541D"/>
    <w:rsid w:val="00373B3A"/>
    <w:rsid w:val="00374344"/>
    <w:rsid w:val="00375BD2"/>
    <w:rsid w:val="00383741"/>
    <w:rsid w:val="0039655E"/>
    <w:rsid w:val="003D3530"/>
    <w:rsid w:val="003D5AE4"/>
    <w:rsid w:val="00407987"/>
    <w:rsid w:val="004162BC"/>
    <w:rsid w:val="0043600D"/>
    <w:rsid w:val="0048203A"/>
    <w:rsid w:val="00495954"/>
    <w:rsid w:val="004B680B"/>
    <w:rsid w:val="004C7734"/>
    <w:rsid w:val="004D04DD"/>
    <w:rsid w:val="005215BE"/>
    <w:rsid w:val="00534DA9"/>
    <w:rsid w:val="005461EA"/>
    <w:rsid w:val="00571BAF"/>
    <w:rsid w:val="005A0AA0"/>
    <w:rsid w:val="005B64D5"/>
    <w:rsid w:val="00621FD8"/>
    <w:rsid w:val="0064150B"/>
    <w:rsid w:val="006751A2"/>
    <w:rsid w:val="00677FDD"/>
    <w:rsid w:val="006B70ED"/>
    <w:rsid w:val="006C6060"/>
    <w:rsid w:val="006E4AC2"/>
    <w:rsid w:val="00756F5D"/>
    <w:rsid w:val="007840B2"/>
    <w:rsid w:val="00787387"/>
    <w:rsid w:val="00787FB4"/>
    <w:rsid w:val="007A569C"/>
    <w:rsid w:val="007B2E9D"/>
    <w:rsid w:val="007B5AD5"/>
    <w:rsid w:val="007C658B"/>
    <w:rsid w:val="007F15CC"/>
    <w:rsid w:val="00821BFB"/>
    <w:rsid w:val="008330A3"/>
    <w:rsid w:val="008913F4"/>
    <w:rsid w:val="00892648"/>
    <w:rsid w:val="008F1578"/>
    <w:rsid w:val="00907977"/>
    <w:rsid w:val="0091038A"/>
    <w:rsid w:val="00912409"/>
    <w:rsid w:val="00932BB1"/>
    <w:rsid w:val="009544EA"/>
    <w:rsid w:val="009610BD"/>
    <w:rsid w:val="009C673D"/>
    <w:rsid w:val="009D453D"/>
    <w:rsid w:val="009F0070"/>
    <w:rsid w:val="00A31C00"/>
    <w:rsid w:val="00A4291B"/>
    <w:rsid w:val="00A66383"/>
    <w:rsid w:val="00A75FD4"/>
    <w:rsid w:val="00A826CF"/>
    <w:rsid w:val="00AB7711"/>
    <w:rsid w:val="00AF001A"/>
    <w:rsid w:val="00AF5642"/>
    <w:rsid w:val="00B073C8"/>
    <w:rsid w:val="00B260A2"/>
    <w:rsid w:val="00B34012"/>
    <w:rsid w:val="00C07019"/>
    <w:rsid w:val="00C2629E"/>
    <w:rsid w:val="00C55517"/>
    <w:rsid w:val="00C57ABA"/>
    <w:rsid w:val="00C83785"/>
    <w:rsid w:val="00CA5D3C"/>
    <w:rsid w:val="00CB29CC"/>
    <w:rsid w:val="00CF310B"/>
    <w:rsid w:val="00D06617"/>
    <w:rsid w:val="00D0743B"/>
    <w:rsid w:val="00D223C9"/>
    <w:rsid w:val="00D23224"/>
    <w:rsid w:val="00D254F5"/>
    <w:rsid w:val="00D62142"/>
    <w:rsid w:val="00D71615"/>
    <w:rsid w:val="00D75146"/>
    <w:rsid w:val="00D87345"/>
    <w:rsid w:val="00DE1175"/>
    <w:rsid w:val="00DE3FBB"/>
    <w:rsid w:val="00DF2C35"/>
    <w:rsid w:val="00E05321"/>
    <w:rsid w:val="00E57D51"/>
    <w:rsid w:val="00E81EE5"/>
    <w:rsid w:val="00E828F9"/>
    <w:rsid w:val="00E962BD"/>
    <w:rsid w:val="00EC2A5C"/>
    <w:rsid w:val="00EC39F7"/>
    <w:rsid w:val="00ED1B68"/>
    <w:rsid w:val="00EE7FB8"/>
    <w:rsid w:val="00F02917"/>
    <w:rsid w:val="00F07BC5"/>
    <w:rsid w:val="00F14F1F"/>
    <w:rsid w:val="00F40843"/>
    <w:rsid w:val="00F702CB"/>
    <w:rsid w:val="00F70DE1"/>
    <w:rsid w:val="00F8790A"/>
    <w:rsid w:val="00FE3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480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77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locked/>
    <w:rsid w:val="004C7734"/>
    <w:rPr>
      <w:rFonts w:cs="Times New Roman"/>
    </w:rPr>
  </w:style>
  <w:style w:type="paragraph" w:styleId="a5">
    <w:name w:val="footer"/>
    <w:basedOn w:val="a"/>
    <w:link w:val="a6"/>
    <w:rsid w:val="004C77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locked/>
    <w:rsid w:val="004C7734"/>
    <w:rPr>
      <w:rFonts w:cs="Times New Roman"/>
    </w:rPr>
  </w:style>
  <w:style w:type="paragraph" w:styleId="a7">
    <w:name w:val="Balloon Text"/>
    <w:basedOn w:val="a"/>
    <w:link w:val="a8"/>
    <w:semiHidden/>
    <w:rsid w:val="007A5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semiHidden/>
    <w:locked/>
    <w:rsid w:val="007A569C"/>
    <w:rPr>
      <w:rFonts w:ascii="Tahoma" w:hAnsi="Tahoma" w:cs="Tahoma"/>
      <w:sz w:val="16"/>
      <w:szCs w:val="16"/>
    </w:rPr>
  </w:style>
  <w:style w:type="character" w:styleId="a9">
    <w:name w:val="Hyperlink"/>
    <w:rsid w:val="004D04DD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480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C77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link w:val="a3"/>
    <w:locked/>
    <w:rsid w:val="004C7734"/>
    <w:rPr>
      <w:rFonts w:cs="Times New Roman"/>
    </w:rPr>
  </w:style>
  <w:style w:type="paragraph" w:styleId="a5">
    <w:name w:val="footer"/>
    <w:basedOn w:val="a"/>
    <w:link w:val="a6"/>
    <w:rsid w:val="004C77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link w:val="a5"/>
    <w:locked/>
    <w:rsid w:val="004C7734"/>
    <w:rPr>
      <w:rFonts w:cs="Times New Roman"/>
    </w:rPr>
  </w:style>
  <w:style w:type="paragraph" w:styleId="a7">
    <w:name w:val="Balloon Text"/>
    <w:basedOn w:val="a"/>
    <w:link w:val="a8"/>
    <w:semiHidden/>
    <w:rsid w:val="007A56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semiHidden/>
    <w:locked/>
    <w:rsid w:val="007A569C"/>
    <w:rPr>
      <w:rFonts w:ascii="Tahoma" w:hAnsi="Tahoma" w:cs="Tahoma"/>
      <w:sz w:val="16"/>
      <w:szCs w:val="16"/>
    </w:rPr>
  </w:style>
  <w:style w:type="character" w:styleId="a9">
    <w:name w:val="Hyperlink"/>
    <w:rsid w:val="004D04DD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внесении задатка</vt:lpstr>
    </vt:vector>
  </TitlesOfParts>
  <Company>SPecialiST RePack</Company>
  <LinksUpToDate>false</LinksUpToDate>
  <CharactersWithSpaces>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внесении задатка</dc:title>
  <dc:creator>urasus</dc:creator>
  <cp:lastModifiedBy>Мария</cp:lastModifiedBy>
  <cp:revision>28</cp:revision>
  <cp:lastPrinted>2015-06-01T13:14:00Z</cp:lastPrinted>
  <dcterms:created xsi:type="dcterms:W3CDTF">2022-11-28T09:32:00Z</dcterms:created>
  <dcterms:modified xsi:type="dcterms:W3CDTF">2025-11-18T07:20:00Z</dcterms:modified>
</cp:coreProperties>
</file>